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888" w:rsidRPr="00833888" w:rsidRDefault="00833888" w:rsidP="00833888">
      <w:pPr>
        <w:widowControl/>
        <w:autoSpaceDE/>
        <w:autoSpaceDN/>
        <w:adjustRightInd/>
        <w:spacing w:after="160" w:line="259" w:lineRule="auto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833888" w:rsidRPr="00833888" w:rsidRDefault="00833888" w:rsidP="00833888">
      <w:pPr>
        <w:widowControl/>
        <w:autoSpaceDE/>
        <w:autoSpaceDN/>
        <w:adjustRightInd/>
        <w:spacing w:after="160" w:line="259" w:lineRule="auto"/>
        <w:jc w:val="center"/>
        <w:rPr>
          <w:rFonts w:eastAsia="Times New Roman"/>
          <w:b/>
          <w:sz w:val="24"/>
          <w:szCs w:val="24"/>
          <w:lang w:eastAsia="en-US"/>
        </w:rPr>
      </w:pPr>
    </w:p>
    <w:p w:rsidR="004F7418" w:rsidRDefault="00E81B67">
      <w:pPr>
        <w:pStyle w:val="a3"/>
        <w:kinsoku w:val="0"/>
        <w:overflowPunct w:val="0"/>
        <w:ind w:left="111" w:firstLine="0"/>
        <w:jc w:val="left"/>
        <w:rPr>
          <w:sz w:val="20"/>
          <w:szCs w:val="20"/>
        </w:rPr>
        <w:sectPr w:rsidR="004F7418" w:rsidSect="00833888">
          <w:type w:val="continuous"/>
          <w:pgSz w:w="11910" w:h="16840"/>
          <w:pgMar w:top="851" w:right="140" w:bottom="280" w:left="980" w:header="720" w:footer="720" w:gutter="0"/>
          <w:cols w:space="720"/>
          <w:noEndnote/>
        </w:sectPr>
      </w:pPr>
      <w:r>
        <w:rPr>
          <w:noProof/>
          <w:sz w:val="20"/>
          <w:szCs w:val="20"/>
        </w:rPr>
        <w:drawing>
          <wp:inline distT="0" distB="0" distL="0" distR="0">
            <wp:extent cx="6842125" cy="92068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920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418" w:rsidRPr="00833888" w:rsidRDefault="004F7418">
      <w:pPr>
        <w:pStyle w:val="a3"/>
        <w:kinsoku w:val="0"/>
        <w:overflowPunct w:val="0"/>
        <w:spacing w:before="66" w:after="8"/>
        <w:ind w:left="1839" w:right="1825" w:firstLine="0"/>
        <w:jc w:val="center"/>
        <w:rPr>
          <w:b/>
          <w:spacing w:val="-2"/>
        </w:rPr>
      </w:pPr>
      <w:r w:rsidRPr="00833888">
        <w:rPr>
          <w:b/>
          <w:spacing w:val="-2"/>
        </w:rPr>
        <w:lastRenderedPageBreak/>
        <w:t>Оглавление</w:t>
      </w:r>
    </w:p>
    <w:tbl>
      <w:tblPr>
        <w:tblW w:w="0" w:type="auto"/>
        <w:tblInd w:w="6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8898"/>
        <w:gridCol w:w="674"/>
      </w:tblGrid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3" w:lineRule="exact"/>
              <w:rPr>
                <w:spacing w:val="-2"/>
              </w:rPr>
            </w:pPr>
            <w:r>
              <w:t>Пояснительная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записка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9" w:lineRule="exact"/>
              <w:ind w:left="0" w:right="27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5" w:lineRule="exact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Раздел</w:t>
            </w:r>
            <w:r>
              <w:rPr>
                <w:b/>
                <w:bCs/>
                <w:spacing w:val="-5"/>
              </w:rPr>
              <w:t xml:space="preserve"> </w:t>
            </w:r>
            <w:r>
              <w:rPr>
                <w:b/>
                <w:bCs/>
              </w:rPr>
              <w:t>1.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>Целевые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>ориентиры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</w:rPr>
              <w:t>планируемые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</w:rPr>
              <w:t>результаты</w:t>
            </w:r>
            <w:r>
              <w:rPr>
                <w:b/>
                <w:bCs/>
                <w:spacing w:val="3"/>
              </w:rPr>
              <w:t xml:space="preserve"> </w:t>
            </w:r>
            <w:r>
              <w:rPr>
                <w:b/>
                <w:bCs/>
                <w:spacing w:val="-2"/>
              </w:rPr>
              <w:t>программы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before="41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воспитания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7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1.1.</w:t>
            </w:r>
            <w:r>
              <w:rPr>
                <w:spacing w:val="-2"/>
              </w:rPr>
              <w:t xml:space="preserve"> </w:t>
            </w:r>
            <w:r>
              <w:t>Цель</w:t>
            </w:r>
            <w:r>
              <w:rPr>
                <w:spacing w:val="-2"/>
              </w:rPr>
              <w:t xml:space="preserve"> </w:t>
            </w:r>
            <w:r>
              <w:t>рабочей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воспитания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7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1.2.</w:t>
            </w:r>
            <w:r>
              <w:rPr>
                <w:spacing w:val="-6"/>
              </w:rPr>
              <w:t xml:space="preserve"> </w:t>
            </w:r>
            <w:r>
              <w:t>Методологические</w:t>
            </w:r>
            <w:r>
              <w:rPr>
                <w:spacing w:val="-4"/>
              </w:rPr>
              <w:t xml:space="preserve"> </w:t>
            </w:r>
            <w:r>
              <w:t>основы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принципы</w:t>
            </w:r>
            <w:r>
              <w:rPr>
                <w:spacing w:val="-3"/>
              </w:rPr>
              <w:t xml:space="preserve"> </w:t>
            </w:r>
            <w:r>
              <w:t>построения рабочей</w:t>
            </w:r>
            <w:r>
              <w:rPr>
                <w:spacing w:val="-2"/>
              </w:rPr>
              <w:t xml:space="preserve"> программы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before="41"/>
              <w:rPr>
                <w:spacing w:val="-2"/>
              </w:rPr>
            </w:pPr>
            <w:r>
              <w:rPr>
                <w:spacing w:val="-2"/>
              </w:rPr>
              <w:t>воспитания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7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1.2.1.</w:t>
            </w:r>
            <w:r>
              <w:rPr>
                <w:spacing w:val="-1"/>
              </w:rPr>
              <w:t xml:space="preserve"> </w:t>
            </w:r>
            <w:r>
              <w:t>Уклад</w:t>
            </w:r>
            <w:r>
              <w:rPr>
                <w:spacing w:val="-1"/>
              </w:rPr>
              <w:t xml:space="preserve"> </w:t>
            </w:r>
            <w:r>
              <w:t>образовательной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7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4"/>
              </w:rPr>
            </w:pPr>
            <w:r>
              <w:t>1.2.2.</w:t>
            </w:r>
            <w:r>
              <w:rPr>
                <w:spacing w:val="-3"/>
              </w:rPr>
              <w:t xml:space="preserve"> </w:t>
            </w:r>
            <w:r>
              <w:t>Воспитывающая</w:t>
            </w:r>
            <w:r>
              <w:rPr>
                <w:spacing w:val="-1"/>
              </w:rPr>
              <w:t xml:space="preserve"> </w:t>
            </w:r>
            <w:r>
              <w:t>среда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МАДОУ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7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3" w:lineRule="exact"/>
              <w:rPr>
                <w:spacing w:val="-4"/>
              </w:rPr>
            </w:pPr>
            <w:r>
              <w:t>1.2.3.</w:t>
            </w:r>
            <w:r>
              <w:rPr>
                <w:spacing w:val="-4"/>
              </w:rPr>
              <w:t xml:space="preserve"> </w:t>
            </w:r>
            <w:r>
              <w:t>Общности</w:t>
            </w:r>
            <w:r>
              <w:rPr>
                <w:spacing w:val="-4"/>
              </w:rPr>
              <w:t xml:space="preserve"> </w:t>
            </w:r>
            <w:r>
              <w:t>(сообщества)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МАДОУ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9" w:lineRule="exact"/>
              <w:ind w:left="0" w:right="27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1.2.4.</w:t>
            </w:r>
            <w:r>
              <w:rPr>
                <w:spacing w:val="-4"/>
              </w:rPr>
              <w:t xml:space="preserve"> </w:t>
            </w:r>
            <w:r>
              <w:t>Социокультурный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контекст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11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1.2.5.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культурные</w:t>
            </w:r>
            <w:r>
              <w:rPr>
                <w:spacing w:val="-5"/>
              </w:rPr>
              <w:t xml:space="preserve"> </w:t>
            </w:r>
            <w:r>
              <w:t>практики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МАДОУ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12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1.3.</w:t>
            </w:r>
            <w:r>
              <w:rPr>
                <w:spacing w:val="-6"/>
              </w:rPr>
              <w:t xml:space="preserve"> </w:t>
            </w:r>
            <w:r>
              <w:t>Требования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планируемым</w:t>
            </w:r>
            <w:r>
              <w:rPr>
                <w:spacing w:val="-4"/>
              </w:rPr>
              <w:t xml:space="preserve"> </w:t>
            </w:r>
            <w:r>
              <w:t>результатам</w:t>
            </w:r>
            <w:r>
              <w:rPr>
                <w:spacing w:val="-3"/>
              </w:rPr>
              <w:t xml:space="preserve"> </w:t>
            </w:r>
            <w:r>
              <w:t>освоения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12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1.3.1.</w:t>
            </w:r>
            <w:r>
              <w:rPr>
                <w:spacing w:val="-5"/>
              </w:rPr>
              <w:t xml:space="preserve"> </w:t>
            </w:r>
            <w:r>
              <w:t>Целевые</w:t>
            </w:r>
            <w:r>
              <w:rPr>
                <w:spacing w:val="-3"/>
              </w:rPr>
              <w:t xml:space="preserve"> </w:t>
            </w:r>
            <w:r>
              <w:t>ориентиры</w:t>
            </w:r>
            <w:r>
              <w:rPr>
                <w:spacing w:val="-3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раннего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возраста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12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3" w:lineRule="exact"/>
              <w:rPr>
                <w:spacing w:val="-2"/>
              </w:rPr>
            </w:pPr>
            <w:r>
              <w:t>1.3.2.</w:t>
            </w:r>
            <w:r>
              <w:rPr>
                <w:spacing w:val="-5"/>
              </w:rPr>
              <w:t xml:space="preserve"> </w:t>
            </w:r>
            <w:r>
              <w:t>Целевые</w:t>
            </w:r>
            <w:r>
              <w:rPr>
                <w:spacing w:val="-3"/>
              </w:rPr>
              <w:t xml:space="preserve"> </w:t>
            </w:r>
            <w:r>
              <w:t>ориентиры</w:t>
            </w:r>
            <w:r>
              <w:rPr>
                <w:spacing w:val="-2"/>
              </w:rPr>
              <w:t xml:space="preserve"> </w:t>
            </w:r>
            <w:r>
              <w:t>воспитательной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дошкольного</w:t>
            </w:r>
            <w:r>
              <w:rPr>
                <w:spacing w:val="-2"/>
              </w:rPr>
              <w:t xml:space="preserve"> возраста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50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13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5" w:lineRule="exact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Раздел</w:t>
            </w:r>
            <w:r>
              <w:rPr>
                <w:b/>
                <w:bCs/>
                <w:spacing w:val="-4"/>
              </w:rPr>
              <w:t xml:space="preserve"> </w:t>
            </w:r>
            <w:r>
              <w:rPr>
                <w:b/>
                <w:bCs/>
                <w:spacing w:val="-2"/>
              </w:rPr>
              <w:t>2.Содержательный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14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2.1.</w:t>
            </w:r>
            <w:r>
              <w:rPr>
                <w:spacing w:val="-6"/>
              </w:rPr>
              <w:t xml:space="preserve"> </w:t>
            </w:r>
            <w:r>
              <w:t>Содержание</w:t>
            </w:r>
            <w:r>
              <w:rPr>
                <w:spacing w:val="-4"/>
              </w:rPr>
              <w:t xml:space="preserve"> </w:t>
            </w:r>
            <w:r>
              <w:t>воспитательной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направлениям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14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2.1.1.</w:t>
            </w:r>
            <w:r>
              <w:rPr>
                <w:spacing w:val="-4"/>
              </w:rPr>
              <w:t xml:space="preserve"> </w:t>
            </w:r>
            <w:r>
              <w:t>Патриотическое</w:t>
            </w:r>
            <w:r>
              <w:rPr>
                <w:spacing w:val="-5"/>
              </w:rPr>
              <w:t xml:space="preserve"> </w:t>
            </w:r>
            <w:r>
              <w:t>направление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15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2.1.2.</w:t>
            </w:r>
            <w:r>
              <w:rPr>
                <w:spacing w:val="-5"/>
              </w:rPr>
              <w:t xml:space="preserve"> </w:t>
            </w:r>
            <w:r>
              <w:t>Социальное</w:t>
            </w:r>
            <w:r>
              <w:rPr>
                <w:spacing w:val="-5"/>
              </w:rPr>
              <w:t xml:space="preserve"> </w:t>
            </w:r>
            <w:r>
              <w:t>направление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16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3" w:lineRule="exact"/>
              <w:rPr>
                <w:spacing w:val="-2"/>
              </w:rPr>
            </w:pPr>
            <w:r>
              <w:t>2.1.3.</w:t>
            </w:r>
            <w:r>
              <w:rPr>
                <w:spacing w:val="-6"/>
              </w:rPr>
              <w:t xml:space="preserve"> </w:t>
            </w:r>
            <w:r>
              <w:t>Познавательное</w:t>
            </w:r>
            <w:r>
              <w:rPr>
                <w:spacing w:val="-6"/>
              </w:rPr>
              <w:t xml:space="preserve"> </w:t>
            </w:r>
            <w:r>
              <w:t>направление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9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16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2.1.4.</w:t>
            </w:r>
            <w:r>
              <w:rPr>
                <w:spacing w:val="-5"/>
              </w:rPr>
              <w:t xml:space="preserve"> </w:t>
            </w:r>
            <w:r>
              <w:t>Физическое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оздоровительное</w:t>
            </w:r>
            <w:r>
              <w:rPr>
                <w:spacing w:val="-4"/>
              </w:rPr>
              <w:t xml:space="preserve"> </w:t>
            </w:r>
            <w:r>
              <w:t>направления</w:t>
            </w:r>
            <w:r>
              <w:rPr>
                <w:spacing w:val="-2"/>
              </w:rPr>
              <w:t xml:space="preserve"> воспитания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17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2.1.5.</w:t>
            </w:r>
            <w:r>
              <w:rPr>
                <w:spacing w:val="-3"/>
              </w:rPr>
              <w:t xml:space="preserve"> </w:t>
            </w:r>
            <w:r>
              <w:t>Трудовое</w:t>
            </w:r>
            <w:r>
              <w:rPr>
                <w:spacing w:val="-3"/>
              </w:rPr>
              <w:t xml:space="preserve"> </w:t>
            </w:r>
            <w:r>
              <w:t>направление</w:t>
            </w:r>
            <w:r>
              <w:rPr>
                <w:spacing w:val="-2"/>
              </w:rPr>
              <w:t xml:space="preserve"> воспитания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18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2.1.6.</w:t>
            </w:r>
            <w:r>
              <w:rPr>
                <w:spacing w:val="-6"/>
              </w:rPr>
              <w:t xml:space="preserve"> </w:t>
            </w:r>
            <w:r>
              <w:t>Этико-эстетическое</w:t>
            </w:r>
            <w:r>
              <w:rPr>
                <w:spacing w:val="-6"/>
              </w:rPr>
              <w:t xml:space="preserve"> </w:t>
            </w:r>
            <w:r>
              <w:t>направление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19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2.2.</w:t>
            </w:r>
            <w:r>
              <w:rPr>
                <w:spacing w:val="-8"/>
              </w:rPr>
              <w:t xml:space="preserve"> </w:t>
            </w:r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воспитательного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20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3" w:lineRule="exact"/>
              <w:rPr>
                <w:spacing w:val="-2"/>
              </w:rPr>
            </w:pPr>
            <w:r>
              <w:t>2.3.</w:t>
            </w:r>
            <w:r>
              <w:rPr>
                <w:spacing w:val="-7"/>
              </w:rPr>
              <w:t xml:space="preserve"> </w:t>
            </w:r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взаимодействия</w:t>
            </w:r>
            <w:r>
              <w:rPr>
                <w:spacing w:val="-4"/>
              </w:rPr>
              <w:t xml:space="preserve"> </w:t>
            </w:r>
            <w:r>
              <w:t>педагогического</w:t>
            </w:r>
            <w:r>
              <w:rPr>
                <w:spacing w:val="-4"/>
              </w:rPr>
              <w:t xml:space="preserve"> </w:t>
            </w:r>
            <w:r>
              <w:t>коллектива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семьями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9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21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5" w:lineRule="exact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>Раздел</w:t>
            </w:r>
            <w:r>
              <w:rPr>
                <w:b/>
                <w:bCs/>
                <w:spacing w:val="-3"/>
              </w:rPr>
              <w:t xml:space="preserve"> </w:t>
            </w:r>
            <w:r>
              <w:rPr>
                <w:b/>
                <w:bCs/>
              </w:rPr>
              <w:t>3.</w:t>
            </w:r>
            <w:r>
              <w:rPr>
                <w:b/>
                <w:bCs/>
                <w:spacing w:val="-1"/>
              </w:rPr>
              <w:t xml:space="preserve"> </w:t>
            </w:r>
            <w:r>
              <w:rPr>
                <w:b/>
                <w:bCs/>
                <w:spacing w:val="-2"/>
              </w:rPr>
              <w:t>Организационный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22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3.1.Общие</w:t>
            </w:r>
            <w:r>
              <w:rPr>
                <w:spacing w:val="-6"/>
              </w:rPr>
              <w:t xml:space="preserve"> </w:t>
            </w:r>
            <w:r>
              <w:t>требования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условиям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воспитания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22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3.2.Взаимодействие</w:t>
            </w:r>
            <w:r>
              <w:rPr>
                <w:spacing w:val="-6"/>
              </w:rPr>
              <w:t xml:space="preserve"> </w:t>
            </w:r>
            <w:r>
              <w:t>взрослого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детьми.</w:t>
            </w:r>
            <w:r>
              <w:rPr>
                <w:spacing w:val="-3"/>
              </w:rPr>
              <w:t xml:space="preserve"> </w:t>
            </w:r>
            <w:r>
              <w:t>События</w:t>
            </w:r>
            <w:r>
              <w:rPr>
                <w:spacing w:val="-2"/>
              </w:rPr>
              <w:t xml:space="preserve"> МАДОУ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23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3.3.Организация</w:t>
            </w:r>
            <w:r>
              <w:rPr>
                <w:spacing w:val="-9"/>
              </w:rPr>
              <w:t xml:space="preserve"> </w:t>
            </w:r>
            <w:r>
              <w:t>развивающей</w:t>
            </w:r>
            <w:r>
              <w:rPr>
                <w:spacing w:val="-5"/>
              </w:rPr>
              <w:t xml:space="preserve"> </w:t>
            </w:r>
            <w:r>
              <w:t>предметно-пространственной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среды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24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3.4.Кадровое</w:t>
            </w:r>
            <w:r>
              <w:rPr>
                <w:spacing w:val="-6"/>
              </w:rPr>
              <w:t xml:space="preserve"> </w:t>
            </w:r>
            <w:r>
              <w:t>обеспечение</w:t>
            </w:r>
            <w:r>
              <w:rPr>
                <w:spacing w:val="-4"/>
              </w:rPr>
              <w:t xml:space="preserve"> </w:t>
            </w:r>
            <w:r>
              <w:t>воспитательного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25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3.5</w:t>
            </w:r>
            <w:r>
              <w:rPr>
                <w:spacing w:val="-6"/>
              </w:rPr>
              <w:t xml:space="preserve"> </w:t>
            </w:r>
            <w:r>
              <w:t>Нормативно-методическое</w:t>
            </w:r>
            <w:r>
              <w:rPr>
                <w:spacing w:val="-5"/>
              </w:rPr>
              <w:t xml:space="preserve"> </w:t>
            </w:r>
            <w:r>
              <w:t>обеспечение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рабочей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before="41"/>
              <w:rPr>
                <w:spacing w:val="-2"/>
              </w:rPr>
            </w:pPr>
            <w:r>
              <w:rPr>
                <w:spacing w:val="-2"/>
              </w:rPr>
              <w:t>воспитания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28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3.6.</w:t>
            </w:r>
            <w:r>
              <w:rPr>
                <w:spacing w:val="-5"/>
              </w:rPr>
              <w:t xml:space="preserve"> </w:t>
            </w:r>
            <w:r>
              <w:t>Особые</w:t>
            </w:r>
            <w:r>
              <w:rPr>
                <w:spacing w:val="-4"/>
              </w:rPr>
              <w:t xml:space="preserve"> </w:t>
            </w:r>
            <w:r>
              <w:t>требования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условиям,</w:t>
            </w:r>
            <w:r>
              <w:rPr>
                <w:spacing w:val="-2"/>
              </w:rPr>
              <w:t xml:space="preserve"> </w:t>
            </w:r>
            <w:r>
              <w:t>обеспечивающим</w:t>
            </w:r>
            <w:r>
              <w:rPr>
                <w:spacing w:val="-3"/>
              </w:rPr>
              <w:t xml:space="preserve"> </w:t>
            </w:r>
            <w:r>
              <w:t>достижение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планируемых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before="41"/>
              <w:rPr>
                <w:spacing w:val="-2"/>
              </w:rPr>
            </w:pPr>
            <w:r>
              <w:t>личностных</w:t>
            </w:r>
            <w:r>
              <w:rPr>
                <w:spacing w:val="-3"/>
              </w:rPr>
              <w:t xml:space="preserve"> </w:t>
            </w:r>
            <w:r>
              <w:t>результатов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особыми</w:t>
            </w:r>
            <w:r>
              <w:rPr>
                <w:spacing w:val="-3"/>
              </w:rPr>
              <w:t xml:space="preserve"> </w:t>
            </w:r>
            <w:r>
              <w:t>категориями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29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3.7.Примерный</w:t>
            </w:r>
            <w:r>
              <w:rPr>
                <w:spacing w:val="-6"/>
              </w:rPr>
              <w:t xml:space="preserve"> </w:t>
            </w:r>
            <w:r>
              <w:t>календарный</w:t>
            </w:r>
            <w:r>
              <w:rPr>
                <w:spacing w:val="-4"/>
              </w:rPr>
              <w:t xml:space="preserve"> </w:t>
            </w:r>
            <w:r>
              <w:t>план</w:t>
            </w:r>
            <w:r>
              <w:rPr>
                <w:spacing w:val="-4"/>
              </w:rPr>
              <w:t xml:space="preserve"> </w:t>
            </w:r>
            <w:r>
              <w:t>воспитательной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31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3.8.Основные</w:t>
            </w:r>
            <w:r>
              <w:rPr>
                <w:spacing w:val="-9"/>
              </w:rPr>
              <w:t xml:space="preserve"> </w:t>
            </w:r>
            <w:r>
              <w:t>направления</w:t>
            </w:r>
            <w:r>
              <w:rPr>
                <w:spacing w:val="-5"/>
              </w:rPr>
              <w:t xml:space="preserve"> </w:t>
            </w:r>
            <w:r>
              <w:t>самоанализа</w:t>
            </w:r>
            <w:r>
              <w:rPr>
                <w:spacing w:val="-6"/>
              </w:rPr>
              <w:t xml:space="preserve"> </w:t>
            </w:r>
            <w:r>
              <w:t>воспитательной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31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8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t>Основные</w:t>
            </w:r>
            <w:r>
              <w:rPr>
                <w:spacing w:val="-7"/>
              </w:rPr>
              <w:t xml:space="preserve"> </w:t>
            </w:r>
            <w:r>
              <w:t>понятия,</w:t>
            </w:r>
            <w:r>
              <w:rPr>
                <w:spacing w:val="-5"/>
              </w:rPr>
              <w:t xml:space="preserve"> </w:t>
            </w:r>
            <w:r>
              <w:t>используемые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рабочей</w:t>
            </w:r>
            <w:r>
              <w:rPr>
                <w:spacing w:val="-2"/>
              </w:rPr>
              <w:t xml:space="preserve"> </w:t>
            </w:r>
            <w:r>
              <w:t>программе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47" w:lineRule="exact"/>
              <w:ind w:left="0" w:right="215"/>
              <w:jc w:val="right"/>
              <w:rPr>
                <w:spacing w:val="-5"/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33</w:t>
            </w:r>
          </w:p>
        </w:tc>
      </w:tr>
    </w:tbl>
    <w:p w:rsidR="004F7418" w:rsidRDefault="004F7418">
      <w:pPr>
        <w:rPr>
          <w:spacing w:val="-2"/>
          <w:sz w:val="24"/>
          <w:szCs w:val="24"/>
        </w:rPr>
        <w:sectPr w:rsidR="004F7418">
          <w:footerReference w:type="default" r:id="rId8"/>
          <w:pgSz w:w="11910" w:h="16840"/>
          <w:pgMar w:top="1040" w:right="140" w:bottom="1180" w:left="980" w:header="0" w:footer="981" w:gutter="0"/>
          <w:pgNumType w:start="2"/>
          <w:cols w:space="720"/>
          <w:noEndnote/>
        </w:sectPr>
      </w:pPr>
    </w:p>
    <w:p w:rsidR="004F7418" w:rsidRDefault="004F7418">
      <w:pPr>
        <w:pStyle w:val="1"/>
        <w:kinsoku w:val="0"/>
        <w:overflowPunct w:val="0"/>
        <w:spacing w:before="69"/>
        <w:ind w:left="4092"/>
        <w:rPr>
          <w:spacing w:val="-2"/>
        </w:rPr>
      </w:pPr>
      <w:r>
        <w:lastRenderedPageBreak/>
        <w:t>Пояснительная</w:t>
      </w:r>
      <w:r>
        <w:rPr>
          <w:spacing w:val="-1"/>
        </w:rPr>
        <w:t xml:space="preserve"> </w:t>
      </w:r>
      <w:r>
        <w:rPr>
          <w:spacing w:val="-2"/>
        </w:rPr>
        <w:t>записка</w:t>
      </w:r>
    </w:p>
    <w:p w:rsidR="004F7418" w:rsidRDefault="004F7418">
      <w:pPr>
        <w:pStyle w:val="a3"/>
        <w:kinsoku w:val="0"/>
        <w:overflowPunct w:val="0"/>
        <w:spacing w:before="39" w:line="276" w:lineRule="auto"/>
        <w:ind w:right="705" w:firstLine="719"/>
      </w:pPr>
      <w:r>
        <w:t>Рабочая программа</w:t>
      </w:r>
      <w:r>
        <w:rPr>
          <w:spacing w:val="-1"/>
        </w:rPr>
        <w:t xml:space="preserve"> </w:t>
      </w:r>
      <w:r>
        <w:t>во</w:t>
      </w:r>
      <w:r w:rsidR="006A07C0">
        <w:t>спитания МАДОУ «Детский сад № 234</w:t>
      </w:r>
      <w:r>
        <w:t>»</w:t>
      </w:r>
      <w:r>
        <w:rPr>
          <w:spacing w:val="-5"/>
        </w:rPr>
        <w:t xml:space="preserve"> </w:t>
      </w:r>
      <w:r>
        <w:t>составлена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 требований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 с учетом Плана мероприятий по реализации в 2021-2025 годах Стратегии развития воспитания в Российской Федерации на период до 2025 года.</w:t>
      </w:r>
    </w:p>
    <w:p w:rsidR="004F7418" w:rsidRDefault="004F7418">
      <w:pPr>
        <w:pStyle w:val="a3"/>
        <w:kinsoku w:val="0"/>
        <w:overflowPunct w:val="0"/>
        <w:spacing w:line="276" w:lineRule="auto"/>
        <w:ind w:right="707" w:firstLine="719"/>
      </w:pPr>
      <w:r>
        <w:t>Программа воспитания является структурной компонентой основной образовательной программы дошкольного образования МАДОУ. В связи с этим в структуру Программы воспитания включены три раздела - целевой, содержательный и организационный, предусмотрев в каждом из них обязательную часть и часть, формируемую участниками образовательных отношений.</w:t>
      </w:r>
    </w:p>
    <w:p w:rsidR="004F7418" w:rsidRDefault="004F7418">
      <w:pPr>
        <w:pStyle w:val="a3"/>
        <w:kinsoku w:val="0"/>
        <w:overflowPunct w:val="0"/>
        <w:spacing w:line="276" w:lineRule="auto"/>
        <w:ind w:right="706" w:firstLine="719"/>
      </w:pPr>
      <w: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</w:t>
      </w:r>
    </w:p>
    <w:p w:rsidR="004F7418" w:rsidRDefault="004F7418">
      <w:pPr>
        <w:pStyle w:val="a3"/>
        <w:kinsoku w:val="0"/>
        <w:overflowPunct w:val="0"/>
        <w:spacing w:line="276" w:lineRule="auto"/>
        <w:ind w:right="712" w:firstLine="719"/>
      </w:pPr>
      <w:r>
        <w:t>Программа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человеке, его воспитание, обучение и развитие.</w:t>
      </w:r>
    </w:p>
    <w:p w:rsidR="004F7418" w:rsidRDefault="004F7418">
      <w:pPr>
        <w:pStyle w:val="a3"/>
        <w:kinsoku w:val="0"/>
        <w:overflowPunct w:val="0"/>
        <w:spacing w:line="276" w:lineRule="auto"/>
        <w:ind w:right="712" w:firstLine="719"/>
      </w:pPr>
      <w:r>
        <w:t>Реализация Программы основана на сетевом взаимодействии с разными</w:t>
      </w:r>
      <w:r>
        <w:rPr>
          <w:spacing w:val="40"/>
        </w:rPr>
        <w:t xml:space="preserve"> </w:t>
      </w:r>
      <w:r>
        <w:t>субъектами воспитательно-образовательного процесса.</w:t>
      </w:r>
    </w:p>
    <w:p w:rsidR="004F7418" w:rsidRDefault="004F7418">
      <w:pPr>
        <w:pStyle w:val="a3"/>
        <w:kinsoku w:val="0"/>
        <w:overflowPunct w:val="0"/>
        <w:spacing w:line="278" w:lineRule="auto"/>
        <w:ind w:right="710" w:firstLine="719"/>
      </w:pPr>
      <w:r>
        <w:t>В основе процесса воспитания детей в МАДОУ лежат конституционные и национальные ценности российского общества.</w:t>
      </w:r>
    </w:p>
    <w:p w:rsidR="004F7418" w:rsidRDefault="004F7418">
      <w:pPr>
        <w:pStyle w:val="a3"/>
        <w:kinsoku w:val="0"/>
        <w:overflowPunct w:val="0"/>
        <w:spacing w:line="276" w:lineRule="auto"/>
        <w:ind w:right="712" w:firstLine="719"/>
      </w:pPr>
      <w:r>
        <w:t>Целевые ориентиры рассматриваются как возрастные характеристики возможных достижений ребенка, которые коррелируют с портретом выпускника ДОО и с базовыми духовно-нравственными ценностями.</w:t>
      </w:r>
    </w:p>
    <w:p w:rsidR="004F7418" w:rsidRDefault="004F7418">
      <w:pPr>
        <w:pStyle w:val="a3"/>
        <w:kinsoku w:val="0"/>
        <w:overflowPunct w:val="0"/>
        <w:spacing w:line="276" w:lineRule="auto"/>
        <w:ind w:right="709" w:firstLine="779"/>
      </w:pP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социокультурной</w:t>
      </w:r>
      <w:r>
        <w:rPr>
          <w:spacing w:val="-3"/>
        </w:rPr>
        <w:t xml:space="preserve"> </w:t>
      </w:r>
      <w:r>
        <w:t>среды,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воспитывается</w:t>
      </w:r>
      <w:r>
        <w:rPr>
          <w:spacing w:val="-4"/>
        </w:rPr>
        <w:t xml:space="preserve"> </w:t>
      </w:r>
      <w:r>
        <w:t>ребенок, в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отражаются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сотрудничества МАДОУ с семьями дошкольников, а также со всеми субъектами образовательных отношений. Только при подобном подходе возможно воспитать гражданина и патриота, раскрыть способности и таланты детей, подготовить их к жизни в высокотехнологичном, конкурентном обществе.</w:t>
      </w:r>
    </w:p>
    <w:p w:rsidR="004F7418" w:rsidRDefault="004F7418">
      <w:pPr>
        <w:pStyle w:val="a3"/>
        <w:kinsoku w:val="0"/>
        <w:overflowPunct w:val="0"/>
        <w:spacing w:line="276" w:lineRule="auto"/>
        <w:ind w:right="713" w:firstLine="779"/>
      </w:pPr>
      <w:r>
        <w:t>Для того, чтобы эти ценности осваивались ребенком, они отражены в основных направлениях воспитательной работы МАДОУ.</w:t>
      </w:r>
    </w:p>
    <w:p w:rsidR="004F7418" w:rsidRDefault="004F7418">
      <w:pPr>
        <w:pStyle w:val="a3"/>
        <w:kinsoku w:val="0"/>
        <w:overflowPunct w:val="0"/>
        <w:spacing w:line="276" w:lineRule="auto"/>
        <w:ind w:right="703" w:firstLine="779"/>
        <w:rPr>
          <w:spacing w:val="-2"/>
        </w:rPr>
      </w:pPr>
      <w:r>
        <w:t xml:space="preserve">Ценности </w:t>
      </w:r>
      <w:r>
        <w:rPr>
          <w:b/>
          <w:bCs/>
        </w:rPr>
        <w:t xml:space="preserve">Родины </w:t>
      </w:r>
      <w:r>
        <w:t xml:space="preserve">и </w:t>
      </w:r>
      <w:r>
        <w:rPr>
          <w:b/>
          <w:bCs/>
        </w:rPr>
        <w:t xml:space="preserve">природы </w:t>
      </w:r>
      <w:r>
        <w:t xml:space="preserve">лежат в основе патриотического направления </w:t>
      </w:r>
      <w:r>
        <w:rPr>
          <w:spacing w:val="-2"/>
        </w:rPr>
        <w:t>воспитания.</w:t>
      </w:r>
    </w:p>
    <w:p w:rsidR="004F7418" w:rsidRDefault="004F7418">
      <w:pPr>
        <w:pStyle w:val="a3"/>
        <w:kinsoku w:val="0"/>
        <w:overflowPunct w:val="0"/>
        <w:spacing w:line="276" w:lineRule="auto"/>
        <w:ind w:right="707" w:firstLine="719"/>
      </w:pPr>
      <w:r>
        <w:t xml:space="preserve">Ценности </w:t>
      </w:r>
      <w:r>
        <w:rPr>
          <w:b/>
          <w:bCs/>
        </w:rPr>
        <w:t>человека</w:t>
      </w:r>
      <w:r>
        <w:t xml:space="preserve">, </w:t>
      </w:r>
      <w:r>
        <w:rPr>
          <w:b/>
          <w:bCs/>
        </w:rPr>
        <w:t>семьи</w:t>
      </w:r>
      <w:r>
        <w:t xml:space="preserve">, </w:t>
      </w:r>
      <w:r>
        <w:rPr>
          <w:b/>
          <w:bCs/>
        </w:rPr>
        <w:t>дружбы</w:t>
      </w:r>
      <w:r>
        <w:t>, сотрудничества лежат в основе социального направления воспитания.</w:t>
      </w:r>
    </w:p>
    <w:p w:rsidR="004F7418" w:rsidRDefault="004F7418">
      <w:pPr>
        <w:pStyle w:val="a3"/>
        <w:kinsoku w:val="0"/>
        <w:overflowPunct w:val="0"/>
        <w:spacing w:line="276" w:lineRule="auto"/>
        <w:ind w:left="1442" w:right="709" w:firstLine="0"/>
        <w:rPr>
          <w:spacing w:val="-2"/>
        </w:rPr>
      </w:pPr>
      <w:r>
        <w:t xml:space="preserve">Ценность </w:t>
      </w:r>
      <w:r>
        <w:rPr>
          <w:b/>
          <w:bCs/>
        </w:rPr>
        <w:t xml:space="preserve">знания </w:t>
      </w:r>
      <w:r>
        <w:t>лежит в основе познавательного направления воспитания. Ценность</w:t>
      </w:r>
      <w:r>
        <w:rPr>
          <w:spacing w:val="21"/>
        </w:rPr>
        <w:t xml:space="preserve"> </w:t>
      </w:r>
      <w:r>
        <w:rPr>
          <w:b/>
          <w:bCs/>
        </w:rPr>
        <w:t>здоровья</w:t>
      </w:r>
      <w:r>
        <w:rPr>
          <w:b/>
          <w:bCs/>
          <w:spacing w:val="23"/>
        </w:rPr>
        <w:t xml:space="preserve"> </w:t>
      </w:r>
      <w:r>
        <w:t>лежит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физического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оздоровительного</w:t>
      </w:r>
      <w:r>
        <w:rPr>
          <w:spacing w:val="22"/>
        </w:rPr>
        <w:t xml:space="preserve"> </w:t>
      </w:r>
      <w:r>
        <w:rPr>
          <w:spacing w:val="-2"/>
        </w:rPr>
        <w:t>направления</w:t>
      </w:r>
    </w:p>
    <w:p w:rsidR="004F7418" w:rsidRDefault="004F7418">
      <w:pPr>
        <w:pStyle w:val="a3"/>
        <w:kinsoku w:val="0"/>
        <w:overflowPunct w:val="0"/>
        <w:spacing w:line="276" w:lineRule="auto"/>
        <w:ind w:left="1442" w:right="709" w:firstLine="0"/>
        <w:rPr>
          <w:spacing w:val="-2"/>
        </w:rPr>
        <w:sectPr w:rsidR="004F7418">
          <w:pgSz w:w="11910" w:h="16840"/>
          <w:pgMar w:top="1320" w:right="140" w:bottom="1240" w:left="980" w:header="0" w:footer="981" w:gutter="0"/>
          <w:cols w:space="720"/>
          <w:noEndnote/>
        </w:sectPr>
      </w:pPr>
    </w:p>
    <w:p w:rsidR="004F7418" w:rsidRDefault="004F7418">
      <w:pPr>
        <w:pStyle w:val="a3"/>
        <w:kinsoku w:val="0"/>
        <w:overflowPunct w:val="0"/>
        <w:spacing w:before="68"/>
        <w:ind w:firstLine="0"/>
        <w:jc w:val="left"/>
        <w:rPr>
          <w:spacing w:val="-2"/>
        </w:rPr>
      </w:pPr>
      <w:r>
        <w:rPr>
          <w:spacing w:val="-2"/>
        </w:rPr>
        <w:lastRenderedPageBreak/>
        <w:t>воспитания.</w:t>
      </w:r>
    </w:p>
    <w:p w:rsidR="004F7418" w:rsidRDefault="004F7418">
      <w:pPr>
        <w:pStyle w:val="a3"/>
        <w:kinsoku w:val="0"/>
        <w:overflowPunct w:val="0"/>
        <w:spacing w:before="44"/>
        <w:ind w:left="1442" w:firstLine="0"/>
        <w:rPr>
          <w:spacing w:val="-2"/>
        </w:rPr>
      </w:pPr>
      <w:r>
        <w:t>Ценность</w:t>
      </w:r>
      <w:r>
        <w:rPr>
          <w:spacing w:val="-6"/>
        </w:rPr>
        <w:t xml:space="preserve"> </w:t>
      </w:r>
      <w:r>
        <w:rPr>
          <w:b/>
          <w:bCs/>
        </w:rPr>
        <w:t>труда</w:t>
      </w:r>
      <w:r>
        <w:rPr>
          <w:b/>
          <w:bCs/>
          <w:spacing w:val="-2"/>
        </w:rPr>
        <w:t xml:space="preserve"> </w:t>
      </w:r>
      <w:r>
        <w:t>лежит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воспитания.</w:t>
      </w:r>
    </w:p>
    <w:p w:rsidR="004F7418" w:rsidRDefault="004F7418">
      <w:pPr>
        <w:pStyle w:val="a3"/>
        <w:kinsoku w:val="0"/>
        <w:overflowPunct w:val="0"/>
        <w:spacing w:before="41" w:line="276" w:lineRule="auto"/>
        <w:ind w:right="705" w:firstLine="719"/>
        <w:rPr>
          <w:spacing w:val="-2"/>
        </w:rPr>
      </w:pPr>
      <w:r>
        <w:t xml:space="preserve">Ценности </w:t>
      </w:r>
      <w:r>
        <w:rPr>
          <w:b/>
          <w:bCs/>
        </w:rPr>
        <w:t xml:space="preserve">культуры </w:t>
      </w:r>
      <w:r>
        <w:t xml:space="preserve">и </w:t>
      </w:r>
      <w:r>
        <w:rPr>
          <w:b/>
          <w:bCs/>
        </w:rPr>
        <w:t xml:space="preserve">красоты </w:t>
      </w:r>
      <w:r>
        <w:t xml:space="preserve">лежат в основе этико-эстетического направления </w:t>
      </w:r>
      <w:r>
        <w:rPr>
          <w:spacing w:val="-2"/>
        </w:rPr>
        <w:t>воспитания.</w:t>
      </w:r>
    </w:p>
    <w:p w:rsidR="004F7418" w:rsidRDefault="004F7418">
      <w:pPr>
        <w:pStyle w:val="a3"/>
        <w:kinsoku w:val="0"/>
        <w:overflowPunct w:val="0"/>
        <w:spacing w:line="276" w:lineRule="auto"/>
        <w:ind w:right="704" w:firstLine="719"/>
      </w:pPr>
      <w:r>
        <w:t>МАДОУ в части, формируемой участниками образовательных отношений, дополняет приоритетные направления воспитания с учетом реализуемой образовательной программы, региональной и муниципальной специфики реализации.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- ФГОС ДО), реализуются в рамках образовательных областей - социально-коммуникативного, познавательного, речевого, художественно-- эстетического и физического развития.</w:t>
      </w:r>
    </w:p>
    <w:p w:rsidR="004F7418" w:rsidRDefault="004F7418">
      <w:pPr>
        <w:pStyle w:val="a3"/>
        <w:kinsoku w:val="0"/>
        <w:overflowPunct w:val="0"/>
        <w:spacing w:line="278" w:lineRule="auto"/>
        <w:ind w:right="712" w:firstLine="719"/>
      </w:pPr>
      <w:r>
        <w:t>Реализация Программы воспитания предполагает социальное партнерство с другими организациями.</w:t>
      </w:r>
    </w:p>
    <w:p w:rsidR="004F7418" w:rsidRDefault="004F7418">
      <w:pPr>
        <w:pStyle w:val="a3"/>
        <w:kinsoku w:val="0"/>
        <w:overflowPunct w:val="0"/>
        <w:spacing w:line="278" w:lineRule="auto"/>
        <w:ind w:right="712" w:firstLine="719"/>
        <w:sectPr w:rsidR="004F7418">
          <w:pgSz w:w="11910" w:h="16840"/>
          <w:pgMar w:top="1040" w:right="140" w:bottom="1240" w:left="980" w:header="0" w:footer="981" w:gutter="0"/>
          <w:cols w:space="720"/>
          <w:noEndnote/>
        </w:sectPr>
      </w:pPr>
    </w:p>
    <w:p w:rsidR="004F7418" w:rsidRDefault="004F7418">
      <w:pPr>
        <w:pStyle w:val="a3"/>
        <w:kinsoku w:val="0"/>
        <w:overflowPunct w:val="0"/>
        <w:spacing w:before="61" w:line="278" w:lineRule="auto"/>
        <w:ind w:firstLine="719"/>
        <w:jc w:val="left"/>
        <w:rPr>
          <w:b/>
          <w:bCs/>
          <w:spacing w:val="-2"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Раздел</w:t>
      </w:r>
      <w:r>
        <w:rPr>
          <w:b/>
          <w:bCs/>
          <w:spacing w:val="8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1.</w:t>
      </w:r>
      <w:r>
        <w:rPr>
          <w:b/>
          <w:bCs/>
          <w:spacing w:val="8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Целевые</w:t>
      </w:r>
      <w:r>
        <w:rPr>
          <w:b/>
          <w:bCs/>
          <w:spacing w:val="8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ориентиры</w:t>
      </w:r>
      <w:r>
        <w:rPr>
          <w:b/>
          <w:bCs/>
          <w:spacing w:val="8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и</w:t>
      </w:r>
      <w:r>
        <w:rPr>
          <w:b/>
          <w:bCs/>
          <w:spacing w:val="8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планируемые</w:t>
      </w:r>
      <w:r>
        <w:rPr>
          <w:b/>
          <w:bCs/>
          <w:spacing w:val="8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результаты</w:t>
      </w:r>
      <w:r>
        <w:rPr>
          <w:b/>
          <w:bCs/>
          <w:spacing w:val="8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рабочей</w:t>
      </w:r>
      <w:r>
        <w:rPr>
          <w:b/>
          <w:bCs/>
          <w:spacing w:val="8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программы </w:t>
      </w:r>
      <w:r>
        <w:rPr>
          <w:b/>
          <w:bCs/>
          <w:spacing w:val="-2"/>
          <w:sz w:val="22"/>
          <w:szCs w:val="22"/>
        </w:rPr>
        <w:t>воспитания</w:t>
      </w:r>
    </w:p>
    <w:p w:rsidR="004F7418" w:rsidRPr="008626B3" w:rsidRDefault="004F7418">
      <w:pPr>
        <w:pStyle w:val="a5"/>
        <w:numPr>
          <w:ilvl w:val="1"/>
          <w:numId w:val="40"/>
        </w:numPr>
        <w:tabs>
          <w:tab w:val="left" w:pos="4160"/>
        </w:tabs>
        <w:kinsoku w:val="0"/>
        <w:overflowPunct w:val="0"/>
        <w:spacing w:line="271" w:lineRule="exact"/>
        <w:ind w:hanging="517"/>
        <w:rPr>
          <w:b/>
          <w:bCs/>
          <w:spacing w:val="-2"/>
        </w:rPr>
      </w:pPr>
      <w:r w:rsidRPr="008626B3">
        <w:rPr>
          <w:b/>
          <w:bCs/>
        </w:rPr>
        <w:t>Цель</w:t>
      </w:r>
      <w:r w:rsidRPr="008626B3">
        <w:rPr>
          <w:b/>
          <w:bCs/>
          <w:spacing w:val="-7"/>
        </w:rPr>
        <w:t xml:space="preserve"> </w:t>
      </w:r>
      <w:r w:rsidRPr="008626B3">
        <w:rPr>
          <w:b/>
          <w:bCs/>
        </w:rPr>
        <w:t>Программы</w:t>
      </w:r>
      <w:r w:rsidRPr="008626B3">
        <w:rPr>
          <w:b/>
          <w:bCs/>
          <w:spacing w:val="-6"/>
        </w:rPr>
        <w:t xml:space="preserve"> </w:t>
      </w:r>
      <w:r w:rsidRPr="008626B3">
        <w:rPr>
          <w:b/>
          <w:bCs/>
          <w:spacing w:val="-2"/>
        </w:rPr>
        <w:t>воспитания</w:t>
      </w:r>
    </w:p>
    <w:p w:rsidR="004F7418" w:rsidRPr="008626B3" w:rsidRDefault="004F7418">
      <w:pPr>
        <w:pStyle w:val="a3"/>
        <w:kinsoku w:val="0"/>
        <w:overflowPunct w:val="0"/>
        <w:spacing w:before="30" w:line="276" w:lineRule="auto"/>
        <w:ind w:right="705" w:firstLine="719"/>
      </w:pPr>
      <w:r w:rsidRPr="008626B3">
        <w:t>Общая цель воспитания в ДОО - личностное развитие дошкольников и создание условий для их позитивной социализации на основе базовых национальных ценностей российского общества через:</w:t>
      </w:r>
    </w:p>
    <w:p w:rsidR="004F7418" w:rsidRPr="008626B3" w:rsidRDefault="004F7418">
      <w:pPr>
        <w:pStyle w:val="a5"/>
        <w:numPr>
          <w:ilvl w:val="0"/>
          <w:numId w:val="39"/>
        </w:numPr>
        <w:tabs>
          <w:tab w:val="left" w:pos="1762"/>
        </w:tabs>
        <w:kinsoku w:val="0"/>
        <w:overflowPunct w:val="0"/>
        <w:spacing w:line="275" w:lineRule="exact"/>
        <w:jc w:val="left"/>
        <w:rPr>
          <w:spacing w:val="-2"/>
        </w:rPr>
      </w:pPr>
      <w:r w:rsidRPr="008626B3">
        <w:t>формирование</w:t>
      </w:r>
      <w:r w:rsidRPr="008626B3">
        <w:rPr>
          <w:spacing w:val="-7"/>
        </w:rPr>
        <w:t xml:space="preserve"> </w:t>
      </w:r>
      <w:r w:rsidRPr="008626B3">
        <w:t>ценностного</w:t>
      </w:r>
      <w:r w:rsidRPr="008626B3">
        <w:rPr>
          <w:spacing w:val="-4"/>
        </w:rPr>
        <w:t xml:space="preserve"> </w:t>
      </w:r>
      <w:r w:rsidRPr="008626B3">
        <w:t>отношения</w:t>
      </w:r>
      <w:r w:rsidRPr="008626B3">
        <w:rPr>
          <w:spacing w:val="-6"/>
        </w:rPr>
        <w:t xml:space="preserve"> </w:t>
      </w:r>
      <w:r w:rsidRPr="008626B3">
        <w:t>к</w:t>
      </w:r>
      <w:r w:rsidRPr="008626B3">
        <w:rPr>
          <w:spacing w:val="-4"/>
        </w:rPr>
        <w:t xml:space="preserve"> </w:t>
      </w:r>
      <w:r w:rsidRPr="008626B3">
        <w:t>окружающему</w:t>
      </w:r>
      <w:r w:rsidRPr="008626B3">
        <w:rPr>
          <w:spacing w:val="-5"/>
        </w:rPr>
        <w:t xml:space="preserve"> </w:t>
      </w:r>
      <w:r w:rsidRPr="008626B3">
        <w:t>миру,</w:t>
      </w:r>
      <w:r w:rsidRPr="008626B3">
        <w:rPr>
          <w:spacing w:val="-5"/>
        </w:rPr>
        <w:t xml:space="preserve"> </w:t>
      </w:r>
      <w:r w:rsidRPr="008626B3">
        <w:t>другим</w:t>
      </w:r>
      <w:r w:rsidRPr="008626B3">
        <w:rPr>
          <w:spacing w:val="-5"/>
        </w:rPr>
        <w:t xml:space="preserve"> </w:t>
      </w:r>
      <w:r w:rsidRPr="008626B3">
        <w:t>людям,</w:t>
      </w:r>
      <w:r w:rsidRPr="008626B3">
        <w:rPr>
          <w:spacing w:val="-4"/>
        </w:rPr>
        <w:t xml:space="preserve"> </w:t>
      </w:r>
      <w:r w:rsidRPr="008626B3">
        <w:rPr>
          <w:spacing w:val="-2"/>
        </w:rPr>
        <w:t>себе;</w:t>
      </w:r>
    </w:p>
    <w:p w:rsidR="004F7418" w:rsidRPr="008626B3" w:rsidRDefault="004F7418">
      <w:pPr>
        <w:pStyle w:val="a5"/>
        <w:numPr>
          <w:ilvl w:val="0"/>
          <w:numId w:val="39"/>
        </w:numPr>
        <w:tabs>
          <w:tab w:val="left" w:pos="1762"/>
        </w:tabs>
        <w:kinsoku w:val="0"/>
        <w:overflowPunct w:val="0"/>
        <w:spacing w:before="34" w:line="271" w:lineRule="auto"/>
        <w:ind w:left="722" w:right="707" w:firstLine="719"/>
        <w:jc w:val="left"/>
      </w:pPr>
      <w:r w:rsidRPr="008626B3">
        <w:t>овладение первичными представлениями о базовых ценностях, а также выработанных обществом нормах и правилах поведения;</w:t>
      </w:r>
    </w:p>
    <w:p w:rsidR="004F7418" w:rsidRPr="008626B3" w:rsidRDefault="004F7418">
      <w:pPr>
        <w:pStyle w:val="a5"/>
        <w:numPr>
          <w:ilvl w:val="0"/>
          <w:numId w:val="39"/>
        </w:numPr>
        <w:tabs>
          <w:tab w:val="left" w:pos="1762"/>
        </w:tabs>
        <w:kinsoku w:val="0"/>
        <w:overflowPunct w:val="0"/>
        <w:spacing w:before="2" w:line="271" w:lineRule="auto"/>
        <w:ind w:left="722" w:right="705" w:firstLine="719"/>
        <w:jc w:val="left"/>
      </w:pPr>
      <w:r w:rsidRPr="008626B3">
        <w:t>приобретение первичного опыта деятельности и поведения в соответствии с базовыми национальными ценностями, нормами и правилами, принятыми в обществе.</w:t>
      </w:r>
    </w:p>
    <w:p w:rsidR="004F7418" w:rsidRPr="008626B3" w:rsidRDefault="004F7418">
      <w:pPr>
        <w:pStyle w:val="a3"/>
        <w:kinsoku w:val="0"/>
        <w:overflowPunct w:val="0"/>
        <w:spacing w:before="4" w:after="8" w:line="276" w:lineRule="auto"/>
        <w:ind w:right="707" w:firstLine="580"/>
      </w:pPr>
      <w:r w:rsidRPr="008626B3">
        <w:t>Задачи воспитания формируются для каждого возрастного периода (от 1 до 3 лет, от 3 до 7 лет) на основе планируемых результатов достижения цели воспитания и реализуются в единстве с развивающими задачами,</w:t>
      </w:r>
      <w:r w:rsidRPr="008626B3">
        <w:rPr>
          <w:spacing w:val="-1"/>
        </w:rPr>
        <w:t xml:space="preserve"> </w:t>
      </w:r>
      <w:r w:rsidRPr="008626B3">
        <w:t>определенными действующими нормативными правовыми документами в сфере ДО. Задачи воспитания соответствуют основным направлениям воспитательной работы.</w:t>
      </w:r>
    </w:p>
    <w:tbl>
      <w:tblPr>
        <w:tblW w:w="0" w:type="auto"/>
        <w:tblInd w:w="6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9573"/>
      </w:tblGrid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ind w:left="421" w:right="415"/>
              <w:jc w:val="center"/>
              <w:rPr>
                <w:spacing w:val="-2"/>
              </w:rPr>
            </w:pP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(основная</w:t>
            </w:r>
            <w:r>
              <w:rPr>
                <w:spacing w:val="-3"/>
              </w:rPr>
              <w:t xml:space="preserve"> </w:t>
            </w:r>
            <w:r>
              <w:t>часть</w:t>
            </w:r>
            <w:r>
              <w:rPr>
                <w:spacing w:val="-6"/>
              </w:rPr>
              <w:t xml:space="preserve"> </w:t>
            </w:r>
            <w:r>
              <w:t>рабочей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воспитания)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ind w:left="421" w:right="414"/>
              <w:jc w:val="center"/>
              <w:rPr>
                <w:spacing w:val="-2"/>
              </w:rPr>
            </w:pPr>
            <w:r>
              <w:t>Патриотическое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работы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2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kinsoku w:val="0"/>
              <w:overflowPunct w:val="0"/>
              <w:spacing w:line="276" w:lineRule="auto"/>
              <w:ind w:right="480" w:firstLine="0"/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любви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родному</w:t>
            </w:r>
            <w:r>
              <w:rPr>
                <w:spacing w:val="-11"/>
              </w:rPr>
              <w:t xml:space="preserve"> </w:t>
            </w:r>
            <w:r>
              <w:t>краю,</w:t>
            </w:r>
            <w:r>
              <w:rPr>
                <w:spacing w:val="-4"/>
              </w:rPr>
              <w:t xml:space="preserve"> </w:t>
            </w:r>
            <w:r>
              <w:t>родной</w:t>
            </w:r>
            <w:r>
              <w:rPr>
                <w:spacing w:val="-4"/>
              </w:rPr>
              <w:t xml:space="preserve"> </w:t>
            </w:r>
            <w:r>
              <w:t>природе,</w:t>
            </w:r>
            <w:r>
              <w:rPr>
                <w:spacing w:val="-4"/>
              </w:rPr>
              <w:t xml:space="preserve"> </w:t>
            </w:r>
            <w:r>
              <w:t>родному</w:t>
            </w:r>
            <w:r>
              <w:rPr>
                <w:spacing w:val="-8"/>
              </w:rPr>
              <w:t xml:space="preserve"> </w:t>
            </w:r>
            <w:r>
              <w:t>языку,</w:t>
            </w:r>
            <w:r>
              <w:rPr>
                <w:spacing w:val="-4"/>
              </w:rPr>
              <w:t xml:space="preserve"> </w:t>
            </w:r>
            <w:r>
              <w:t>культурному наследию своего народа;</w:t>
            </w:r>
          </w:p>
          <w:p w:rsidR="004F7418" w:rsidRDefault="004F7418">
            <w:pPr>
              <w:pStyle w:val="TableParagraph"/>
              <w:numPr>
                <w:ilvl w:val="0"/>
                <w:numId w:val="38"/>
              </w:numPr>
              <w:tabs>
                <w:tab w:val="left" w:pos="307"/>
              </w:tabs>
              <w:kinsoku w:val="0"/>
              <w:overflowPunct w:val="0"/>
              <w:spacing w:line="278" w:lineRule="auto"/>
              <w:ind w:right="1264" w:firstLine="60"/>
            </w:pPr>
            <w:r>
              <w:t>Воспитание</w:t>
            </w:r>
            <w:r>
              <w:rPr>
                <w:spacing w:val="-6"/>
              </w:rPr>
              <w:t xml:space="preserve"> </w:t>
            </w:r>
            <w:r>
              <w:t>любви,</w:t>
            </w:r>
            <w:r>
              <w:rPr>
                <w:spacing w:val="-4"/>
              </w:rPr>
              <w:t xml:space="preserve"> </w:t>
            </w:r>
            <w:r>
              <w:t>уважения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своим</w:t>
            </w:r>
            <w:r>
              <w:rPr>
                <w:spacing w:val="-6"/>
              </w:rPr>
              <w:t xml:space="preserve"> </w:t>
            </w:r>
            <w:r>
              <w:t>национальным</w:t>
            </w:r>
            <w:r>
              <w:rPr>
                <w:spacing w:val="-7"/>
              </w:rPr>
              <w:t xml:space="preserve"> </w:t>
            </w:r>
            <w:r>
              <w:t>особенностям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чувства собственного достоинства как представителя своего народа;</w:t>
            </w:r>
          </w:p>
          <w:p w:rsidR="004F7418" w:rsidRDefault="004F7418">
            <w:pPr>
              <w:pStyle w:val="TableParagraph"/>
              <w:numPr>
                <w:ilvl w:val="0"/>
                <w:numId w:val="38"/>
              </w:numPr>
              <w:tabs>
                <w:tab w:val="left" w:pos="247"/>
              </w:tabs>
              <w:kinsoku w:val="0"/>
              <w:overflowPunct w:val="0"/>
              <w:spacing w:line="276" w:lineRule="auto"/>
              <w:ind w:right="413" w:firstLine="0"/>
            </w:pPr>
            <w:r>
              <w:t>Воспитание уважительного отношения к гражданам России в целом, своим соотечественникам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согражданам,</w:t>
            </w:r>
            <w:r>
              <w:rPr>
                <w:spacing w:val="-6"/>
              </w:rPr>
              <w:t xml:space="preserve"> </w:t>
            </w:r>
            <w:r>
              <w:t>представителям</w:t>
            </w:r>
            <w:r>
              <w:rPr>
                <w:spacing w:val="-6"/>
              </w:rPr>
              <w:t xml:space="preserve"> </w:t>
            </w:r>
            <w:r>
              <w:t>всех</w:t>
            </w:r>
            <w:r>
              <w:rPr>
                <w:spacing w:val="-4"/>
              </w:rPr>
              <w:t xml:space="preserve"> </w:t>
            </w:r>
            <w:r>
              <w:t>народов</w:t>
            </w:r>
            <w:r>
              <w:rPr>
                <w:spacing w:val="-6"/>
              </w:rPr>
              <w:t xml:space="preserve"> </w:t>
            </w:r>
            <w:r>
              <w:t>России,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ровесникам, родителям, соседям, старшим, другим людям вне зависимости от их этнической</w:t>
            </w:r>
          </w:p>
          <w:p w:rsidR="004F7418" w:rsidRDefault="004F7418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rPr>
                <w:spacing w:val="-2"/>
              </w:rPr>
              <w:t>принадлежности;</w:t>
            </w:r>
          </w:p>
          <w:p w:rsidR="004F7418" w:rsidRDefault="004F7418">
            <w:pPr>
              <w:pStyle w:val="TableParagraph"/>
              <w:numPr>
                <w:ilvl w:val="0"/>
                <w:numId w:val="38"/>
              </w:numPr>
              <w:tabs>
                <w:tab w:val="left" w:pos="307"/>
              </w:tabs>
              <w:kinsoku w:val="0"/>
              <w:overflowPunct w:val="0"/>
              <w:spacing w:line="310" w:lineRule="atLeast"/>
              <w:ind w:right="154" w:firstLine="60"/>
            </w:pPr>
            <w:r>
              <w:t>Воспитание</w:t>
            </w:r>
            <w:r>
              <w:rPr>
                <w:spacing w:val="-4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родной</w:t>
            </w:r>
            <w:r>
              <w:rPr>
                <w:spacing w:val="-5"/>
              </w:rPr>
              <w:t xml:space="preserve"> </w:t>
            </w:r>
            <w:r>
              <w:t>природе,</w:t>
            </w:r>
            <w:r>
              <w:rPr>
                <w:spacing w:val="-3"/>
              </w:rPr>
              <w:t xml:space="preserve"> </w:t>
            </w:r>
            <w:r>
              <w:t>природе</w:t>
            </w:r>
            <w:r>
              <w:rPr>
                <w:spacing w:val="-4"/>
              </w:rPr>
              <w:t xml:space="preserve"> </w:t>
            </w:r>
            <w:r>
              <w:t>своего</w:t>
            </w:r>
            <w:r>
              <w:rPr>
                <w:spacing w:val="-4"/>
              </w:rPr>
              <w:t xml:space="preserve"> </w:t>
            </w:r>
            <w:r>
              <w:t>края,</w:t>
            </w:r>
            <w:r>
              <w:rPr>
                <w:spacing w:val="-3"/>
              </w:rPr>
              <w:t xml:space="preserve"> </w:t>
            </w:r>
            <w:r>
              <w:t>России,</w:t>
            </w:r>
            <w:r>
              <w:rPr>
                <w:spacing w:val="-3"/>
              </w:rPr>
              <w:t xml:space="preserve"> </w:t>
            </w:r>
            <w:r>
              <w:t>понимания</w:t>
            </w:r>
            <w:r>
              <w:rPr>
                <w:spacing w:val="-3"/>
              </w:rPr>
              <w:t xml:space="preserve"> </w:t>
            </w:r>
            <w:r>
              <w:t>единства природы и людей, и бережного ответственного отношения к природе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ind w:left="421" w:right="413"/>
              <w:jc w:val="center"/>
              <w:rPr>
                <w:spacing w:val="-2"/>
              </w:rPr>
            </w:pPr>
            <w:r>
              <w:t>Социальное</w:t>
            </w:r>
            <w:r>
              <w:rPr>
                <w:spacing w:val="-7"/>
              </w:rPr>
              <w:t xml:space="preserve"> </w:t>
            </w:r>
            <w:r>
              <w:t>направление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2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numPr>
                <w:ilvl w:val="0"/>
                <w:numId w:val="37"/>
              </w:numPr>
              <w:tabs>
                <w:tab w:val="left" w:pos="348"/>
              </w:tabs>
              <w:kinsoku w:val="0"/>
              <w:overflowPunct w:val="0"/>
              <w:spacing w:line="270" w:lineRule="exact"/>
              <w:ind w:hanging="241"/>
              <w:rPr>
                <w:spacing w:val="-10"/>
              </w:rPr>
            </w:pP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ребенка</w:t>
            </w:r>
            <w:r>
              <w:rPr>
                <w:spacing w:val="-3"/>
              </w:rPr>
              <w:t xml:space="preserve"> </w:t>
            </w:r>
            <w:r>
              <w:t>представлений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добре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зле,</w:t>
            </w:r>
            <w:r>
              <w:rPr>
                <w:spacing w:val="-2"/>
              </w:rPr>
              <w:t xml:space="preserve"> </w:t>
            </w:r>
            <w:r>
              <w:t>позитивного</w:t>
            </w:r>
            <w:r>
              <w:rPr>
                <w:spacing w:val="-5"/>
              </w:rPr>
              <w:t xml:space="preserve"> </w:t>
            </w: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семьи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before="41" w:line="276" w:lineRule="auto"/>
              <w:ind w:right="105"/>
            </w:pPr>
            <w:r>
              <w:t>детьми,</w:t>
            </w:r>
            <w:r>
              <w:rPr>
                <w:spacing w:val="-4"/>
              </w:rPr>
              <w:t xml:space="preserve"> </w:t>
            </w:r>
            <w:r>
              <w:t>ознакомление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распределением</w:t>
            </w:r>
            <w:r>
              <w:rPr>
                <w:spacing w:val="-5"/>
              </w:rPr>
              <w:t xml:space="preserve"> </w:t>
            </w:r>
            <w:r>
              <w:t>ролей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семье,</w:t>
            </w:r>
            <w:r>
              <w:rPr>
                <w:spacing w:val="-4"/>
              </w:rPr>
              <w:t xml:space="preserve"> </w:t>
            </w:r>
            <w:r>
              <w:t>образами</w:t>
            </w:r>
            <w:r>
              <w:rPr>
                <w:spacing w:val="-4"/>
              </w:rPr>
              <w:t xml:space="preserve"> </w:t>
            </w:r>
            <w:r>
              <w:t>дружбы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фольклоре</w:t>
            </w:r>
            <w:r>
              <w:rPr>
                <w:spacing w:val="-5"/>
              </w:rPr>
              <w:t xml:space="preserve"> </w:t>
            </w:r>
            <w:r>
              <w:t>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</w:t>
            </w:r>
          </w:p>
          <w:p w:rsidR="004F7418" w:rsidRDefault="004F7418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поступков</w:t>
            </w:r>
            <w:r>
              <w:rPr>
                <w:spacing w:val="-2"/>
              </w:rPr>
              <w:t xml:space="preserve"> </w:t>
            </w:r>
            <w:r>
              <w:t>самих</w:t>
            </w:r>
            <w:r>
              <w:rPr>
                <w:spacing w:val="-1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группе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ситуациях.</w:t>
            </w:r>
          </w:p>
          <w:p w:rsidR="004F7418" w:rsidRDefault="004F7418">
            <w:pPr>
              <w:pStyle w:val="TableParagraph"/>
              <w:numPr>
                <w:ilvl w:val="0"/>
                <w:numId w:val="37"/>
              </w:numPr>
              <w:tabs>
                <w:tab w:val="left" w:pos="348"/>
              </w:tabs>
              <w:kinsoku w:val="0"/>
              <w:overflowPunct w:val="0"/>
              <w:spacing w:before="41" w:line="276" w:lineRule="auto"/>
              <w:ind w:left="107" w:right="453" w:firstLine="0"/>
            </w:pP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навыков,</w:t>
            </w:r>
            <w:r>
              <w:rPr>
                <w:spacing w:val="-6"/>
              </w:rPr>
              <w:t xml:space="preserve"> </w:t>
            </w:r>
            <w:r>
              <w:t>необходимых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полноценного</w:t>
            </w:r>
            <w:r>
              <w:rPr>
                <w:spacing w:val="-6"/>
              </w:rPr>
              <w:t xml:space="preserve"> </w:t>
            </w:r>
            <w:r>
              <w:t>существования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обществе: эмпатии (сопереживания), коммуникабельности, заботы, ответственности,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75" w:lineRule="exact"/>
              <w:rPr>
                <w:spacing w:val="-2"/>
              </w:rPr>
            </w:pPr>
            <w:r>
              <w:t>сотрудничества,</w:t>
            </w:r>
            <w:r>
              <w:rPr>
                <w:spacing w:val="-3"/>
              </w:rPr>
              <w:t xml:space="preserve"> </w:t>
            </w:r>
            <w:r>
              <w:t>умения</w:t>
            </w:r>
            <w:r>
              <w:rPr>
                <w:spacing w:val="-4"/>
              </w:rPr>
              <w:t xml:space="preserve"> </w:t>
            </w:r>
            <w:r>
              <w:t>договариваться,</w:t>
            </w:r>
            <w:r>
              <w:rPr>
                <w:spacing w:val="-3"/>
              </w:rPr>
              <w:t xml:space="preserve"> </w:t>
            </w:r>
            <w:r>
              <w:t>умения</w:t>
            </w:r>
            <w:r>
              <w:rPr>
                <w:spacing w:val="-5"/>
              </w:rPr>
              <w:t xml:space="preserve"> </w:t>
            </w:r>
            <w:r>
              <w:t>соблюдать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правила.</w:t>
            </w:r>
          </w:p>
          <w:p w:rsidR="004F7418" w:rsidRDefault="004F7418">
            <w:pPr>
              <w:pStyle w:val="TableParagraph"/>
              <w:numPr>
                <w:ilvl w:val="0"/>
                <w:numId w:val="37"/>
              </w:numPr>
              <w:tabs>
                <w:tab w:val="left" w:pos="408"/>
              </w:tabs>
              <w:kinsoku w:val="0"/>
              <w:overflowPunct w:val="0"/>
              <w:spacing w:before="10" w:line="310" w:lineRule="atLeast"/>
              <w:ind w:left="107" w:right="589" w:firstLine="60"/>
            </w:pP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способности</w:t>
            </w:r>
            <w:r>
              <w:rPr>
                <w:spacing w:val="-5"/>
              </w:rPr>
              <w:t xml:space="preserve"> </w:t>
            </w:r>
            <w:r>
              <w:t>поставить</w:t>
            </w:r>
            <w:r>
              <w:rPr>
                <w:spacing w:val="-5"/>
              </w:rPr>
              <w:t xml:space="preserve"> </w:t>
            </w:r>
            <w:r>
              <w:t>себя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место</w:t>
            </w:r>
            <w:r>
              <w:rPr>
                <w:spacing w:val="-5"/>
              </w:rPr>
              <w:t xml:space="preserve"> </w:t>
            </w:r>
            <w:r>
              <w:t>другого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проявление</w:t>
            </w:r>
            <w:r>
              <w:rPr>
                <w:spacing w:val="-6"/>
              </w:rPr>
              <w:t xml:space="preserve"> </w:t>
            </w:r>
            <w:r>
              <w:t>личностной зрелости и преодоление детского эгоизма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ind w:left="421" w:right="414"/>
              <w:jc w:val="center"/>
              <w:rPr>
                <w:spacing w:val="-2"/>
              </w:rPr>
            </w:pPr>
            <w:r>
              <w:t>Познавательное</w:t>
            </w:r>
            <w:r>
              <w:rPr>
                <w:spacing w:val="-8"/>
              </w:rPr>
              <w:t xml:space="preserve"> </w:t>
            </w:r>
            <w:r>
              <w:t>направление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6" w:lineRule="auto"/>
            </w:pPr>
            <w:r>
              <w:t>1.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любознательности,</w:t>
            </w:r>
            <w:r>
              <w:rPr>
                <w:spacing w:val="-6"/>
              </w:rPr>
              <w:t xml:space="preserve"> </w:t>
            </w:r>
            <w:r>
              <w:t>формирование</w:t>
            </w:r>
            <w:r>
              <w:rPr>
                <w:spacing w:val="-10"/>
              </w:rPr>
              <w:t xml:space="preserve"> </w:t>
            </w:r>
            <w:r>
              <w:t>опыта</w:t>
            </w:r>
            <w:r>
              <w:rPr>
                <w:spacing w:val="-6"/>
              </w:rPr>
              <w:t xml:space="preserve"> </w:t>
            </w:r>
            <w:r>
              <w:t>познавательной</w:t>
            </w:r>
            <w:r>
              <w:rPr>
                <w:spacing w:val="-8"/>
              </w:rPr>
              <w:t xml:space="preserve"> </w:t>
            </w:r>
            <w:r>
              <w:t>инициативы; 2.Формирование ценностного отношения к взрослому как источнику знаний;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75" w:lineRule="exact"/>
              <w:ind w:left="167"/>
              <w:rPr>
                <w:spacing w:val="-2"/>
              </w:rPr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t>Приобщение</w:t>
            </w:r>
            <w:r>
              <w:rPr>
                <w:spacing w:val="-4"/>
              </w:rPr>
              <w:t xml:space="preserve"> </w:t>
            </w:r>
            <w:r>
              <w:t>ребенка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культурным</w:t>
            </w:r>
            <w:r>
              <w:rPr>
                <w:spacing w:val="-4"/>
              </w:rPr>
              <w:t xml:space="preserve"> </w:t>
            </w:r>
            <w:r>
              <w:t>способам</w:t>
            </w:r>
            <w:r>
              <w:rPr>
                <w:spacing w:val="-4"/>
              </w:rPr>
              <w:t xml:space="preserve"> </w:t>
            </w:r>
            <w:r>
              <w:t>познания</w:t>
            </w:r>
            <w:r>
              <w:rPr>
                <w:spacing w:val="-3"/>
              </w:rPr>
              <w:t xml:space="preserve"> </w:t>
            </w:r>
            <w:r>
              <w:t>(книги,</w:t>
            </w:r>
            <w:r>
              <w:rPr>
                <w:spacing w:val="-2"/>
              </w:rPr>
              <w:t xml:space="preserve"> </w:t>
            </w:r>
            <w:r>
              <w:t>интернет-</w:t>
            </w:r>
            <w:r>
              <w:rPr>
                <w:spacing w:val="-2"/>
              </w:rPr>
              <w:t>источники,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before="37"/>
              <w:rPr>
                <w:spacing w:val="-2"/>
              </w:rPr>
            </w:pPr>
            <w:r>
              <w:rPr>
                <w:spacing w:val="-2"/>
              </w:rPr>
              <w:t>дискуссии)</w:t>
            </w:r>
          </w:p>
        </w:tc>
      </w:tr>
    </w:tbl>
    <w:p w:rsidR="004F7418" w:rsidRDefault="004F7418">
      <w:pPr>
        <w:sectPr w:rsidR="004F7418" w:rsidSect="00C53C50">
          <w:pgSz w:w="11910" w:h="16840"/>
          <w:pgMar w:top="993" w:right="140" w:bottom="1240" w:left="980" w:header="0" w:footer="981" w:gutter="0"/>
          <w:cols w:space="720"/>
          <w:noEndnote/>
        </w:sectPr>
      </w:pPr>
    </w:p>
    <w:tbl>
      <w:tblPr>
        <w:tblW w:w="0" w:type="auto"/>
        <w:tblInd w:w="6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9573"/>
      </w:tblGrid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3" w:lineRule="exact"/>
              <w:ind w:left="421" w:right="416"/>
              <w:jc w:val="center"/>
              <w:rPr>
                <w:spacing w:val="-2"/>
              </w:rPr>
            </w:pPr>
            <w:r>
              <w:lastRenderedPageBreak/>
              <w:t>Физкультурное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оздоровительное</w:t>
            </w:r>
            <w:r>
              <w:rPr>
                <w:spacing w:val="-4"/>
              </w:rPr>
              <w:t xml:space="preserve"> </w:t>
            </w:r>
            <w:r>
              <w:t>направление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9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numPr>
                <w:ilvl w:val="0"/>
                <w:numId w:val="36"/>
              </w:numPr>
              <w:tabs>
                <w:tab w:val="left" w:pos="289"/>
              </w:tabs>
              <w:kinsoku w:val="0"/>
              <w:overflowPunct w:val="0"/>
              <w:spacing w:line="276" w:lineRule="auto"/>
              <w:ind w:right="637" w:firstLine="0"/>
            </w:pPr>
            <w:r>
              <w:t>Обеспечение</w:t>
            </w:r>
            <w:r>
              <w:rPr>
                <w:spacing w:val="-8"/>
              </w:rPr>
              <w:t xml:space="preserve"> </w:t>
            </w:r>
            <w:r>
              <w:t>построения</w:t>
            </w:r>
            <w:r>
              <w:rPr>
                <w:spacing w:val="-7"/>
              </w:rPr>
              <w:t xml:space="preserve"> </w:t>
            </w:r>
            <w:r>
              <w:t>образовательного</w:t>
            </w:r>
            <w:r>
              <w:rPr>
                <w:spacing w:val="-9"/>
              </w:rPr>
              <w:t xml:space="preserve"> </w:t>
            </w:r>
            <w:r>
              <w:t>процесса</w:t>
            </w:r>
            <w:r>
              <w:rPr>
                <w:spacing w:val="-8"/>
              </w:rPr>
              <w:t xml:space="preserve"> </w:t>
            </w:r>
            <w:r>
              <w:t>физического</w:t>
            </w:r>
            <w:r>
              <w:rPr>
                <w:spacing w:val="-7"/>
              </w:rPr>
              <w:t xml:space="preserve"> </w:t>
            </w:r>
            <w:r>
              <w:t>воспитания</w:t>
            </w:r>
            <w:r>
              <w:rPr>
                <w:spacing w:val="-9"/>
              </w:rPr>
              <w:t xml:space="preserve"> </w:t>
            </w:r>
            <w:r>
              <w:t>детей (совместной и самостоятельной деятельности) на основе здоровье формирующих и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76" w:lineRule="auto"/>
              <w:ind w:right="105"/>
            </w:pPr>
            <w:r>
              <w:t>здоровье</w:t>
            </w:r>
            <w:r>
              <w:rPr>
                <w:spacing w:val="-6"/>
              </w:rPr>
              <w:t xml:space="preserve"> </w:t>
            </w:r>
            <w:r>
              <w:t>сберегающих</w:t>
            </w:r>
            <w:r>
              <w:rPr>
                <w:spacing w:val="-6"/>
              </w:rPr>
              <w:t xml:space="preserve"> </w:t>
            </w:r>
            <w:r>
              <w:t>технологий,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обеспечение</w:t>
            </w:r>
            <w:r>
              <w:rPr>
                <w:spacing w:val="-4"/>
              </w:rPr>
              <w:t xml:space="preserve"> </w:t>
            </w:r>
            <w:r>
              <w:t>условий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гармоничного</w:t>
            </w:r>
            <w:r>
              <w:rPr>
                <w:spacing w:val="-5"/>
              </w:rPr>
              <w:t xml:space="preserve"> </w:t>
            </w:r>
            <w:r>
              <w:t>физического и эстетического развития ребенка.</w:t>
            </w:r>
          </w:p>
          <w:p w:rsidR="004F7418" w:rsidRDefault="004F7418">
            <w:pPr>
              <w:pStyle w:val="TableParagraph"/>
              <w:numPr>
                <w:ilvl w:val="0"/>
                <w:numId w:val="36"/>
              </w:numPr>
              <w:tabs>
                <w:tab w:val="left" w:pos="289"/>
              </w:tabs>
              <w:kinsoku w:val="0"/>
              <w:overflowPunct w:val="0"/>
              <w:spacing w:line="275" w:lineRule="exact"/>
              <w:ind w:left="288" w:hanging="182"/>
              <w:rPr>
                <w:spacing w:val="-2"/>
              </w:rPr>
            </w:pPr>
            <w:r>
              <w:t>Закаливание,</w:t>
            </w:r>
            <w:r>
              <w:rPr>
                <w:spacing w:val="-7"/>
              </w:rPr>
              <w:t xml:space="preserve"> </w:t>
            </w:r>
            <w:r>
              <w:t>повышение</w:t>
            </w:r>
            <w:r>
              <w:rPr>
                <w:spacing w:val="-6"/>
              </w:rPr>
              <w:t xml:space="preserve"> </w:t>
            </w:r>
            <w:r>
              <w:t>сопротивляемости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воздействию</w:t>
            </w:r>
            <w:r>
              <w:rPr>
                <w:spacing w:val="-3"/>
              </w:rPr>
              <w:t xml:space="preserve"> </w:t>
            </w:r>
            <w:r>
              <w:t>условий</w:t>
            </w:r>
            <w:r>
              <w:rPr>
                <w:spacing w:val="-5"/>
              </w:rPr>
              <w:t xml:space="preserve"> </w:t>
            </w:r>
            <w:r>
              <w:t>внешней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среды;</w:t>
            </w:r>
          </w:p>
          <w:p w:rsidR="004F7418" w:rsidRDefault="004F7418">
            <w:pPr>
              <w:pStyle w:val="TableParagraph"/>
              <w:numPr>
                <w:ilvl w:val="0"/>
                <w:numId w:val="36"/>
              </w:numPr>
              <w:tabs>
                <w:tab w:val="left" w:pos="348"/>
              </w:tabs>
              <w:kinsoku w:val="0"/>
              <w:overflowPunct w:val="0"/>
              <w:spacing w:before="36" w:line="278" w:lineRule="auto"/>
              <w:ind w:right="637" w:firstLine="0"/>
            </w:pPr>
            <w:r>
              <w:t>Укрепление</w:t>
            </w:r>
            <w:r>
              <w:rPr>
                <w:spacing w:val="-10"/>
              </w:rPr>
              <w:t xml:space="preserve"> </w:t>
            </w:r>
            <w:r>
              <w:t>опорно-двигательного</w:t>
            </w:r>
            <w:r>
              <w:rPr>
                <w:spacing w:val="-9"/>
              </w:rPr>
              <w:t xml:space="preserve"> </w:t>
            </w:r>
            <w:r>
              <w:t>аппарата;</w:t>
            </w:r>
            <w:r>
              <w:rPr>
                <w:spacing w:val="-9"/>
              </w:rPr>
              <w:t xml:space="preserve"> </w:t>
            </w: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t>двигательных</w:t>
            </w:r>
            <w:r>
              <w:rPr>
                <w:spacing w:val="-7"/>
              </w:rPr>
              <w:t xml:space="preserve"> </w:t>
            </w:r>
            <w:r>
              <w:t>способностей, обучение двигательным навыкам и умениям;</w:t>
            </w:r>
          </w:p>
          <w:p w:rsidR="004F7418" w:rsidRDefault="004F7418">
            <w:pPr>
              <w:pStyle w:val="TableParagraph"/>
              <w:numPr>
                <w:ilvl w:val="0"/>
                <w:numId w:val="36"/>
              </w:numPr>
              <w:tabs>
                <w:tab w:val="left" w:pos="348"/>
              </w:tabs>
              <w:kinsoku w:val="0"/>
              <w:overflowPunct w:val="0"/>
              <w:spacing w:line="276" w:lineRule="auto"/>
              <w:ind w:right="216" w:firstLine="0"/>
            </w:pP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элементарных</w:t>
            </w:r>
            <w:r>
              <w:rPr>
                <w:spacing w:val="-4"/>
              </w:rPr>
              <w:t xml:space="preserve"> </w:t>
            </w:r>
            <w:r>
              <w:t>представлений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области</w:t>
            </w:r>
            <w:r>
              <w:rPr>
                <w:spacing w:val="-6"/>
              </w:rPr>
              <w:t xml:space="preserve"> </w:t>
            </w:r>
            <w:r>
              <w:t>физической</w:t>
            </w:r>
            <w:r>
              <w:rPr>
                <w:spacing w:val="-6"/>
              </w:rPr>
              <w:t xml:space="preserve"> </w:t>
            </w:r>
            <w:r>
              <w:t>культуры,</w:t>
            </w:r>
            <w:r>
              <w:rPr>
                <w:spacing w:val="-6"/>
              </w:rPr>
              <w:t xml:space="preserve"> </w:t>
            </w:r>
            <w:r>
              <w:t>здоровья и безопасного образа жизни;</w:t>
            </w:r>
          </w:p>
          <w:p w:rsidR="004F7418" w:rsidRDefault="004F7418">
            <w:pPr>
              <w:pStyle w:val="TableParagraph"/>
              <w:numPr>
                <w:ilvl w:val="0"/>
                <w:numId w:val="36"/>
              </w:numPr>
              <w:tabs>
                <w:tab w:val="left" w:pos="408"/>
              </w:tabs>
              <w:kinsoku w:val="0"/>
              <w:overflowPunct w:val="0"/>
              <w:spacing w:line="275" w:lineRule="exact"/>
              <w:ind w:left="407" w:hanging="241"/>
              <w:rPr>
                <w:spacing w:val="-4"/>
              </w:rPr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сна,</w:t>
            </w:r>
            <w:r>
              <w:rPr>
                <w:spacing w:val="-6"/>
              </w:rPr>
              <w:t xml:space="preserve"> </w:t>
            </w:r>
            <w:r>
              <w:t>здорового</w:t>
            </w:r>
            <w:r>
              <w:rPr>
                <w:spacing w:val="-4"/>
              </w:rPr>
              <w:t xml:space="preserve"> </w:t>
            </w:r>
            <w:r>
              <w:t>питания,</w:t>
            </w:r>
            <w:r>
              <w:rPr>
                <w:spacing w:val="-4"/>
              </w:rPr>
              <w:t xml:space="preserve"> </w:t>
            </w:r>
            <w:r>
              <w:t>выстраивание</w:t>
            </w:r>
            <w:r>
              <w:rPr>
                <w:spacing w:val="-5"/>
              </w:rPr>
              <w:t xml:space="preserve"> </w:t>
            </w:r>
            <w:r>
              <w:t>правильного</w:t>
            </w:r>
            <w:r>
              <w:rPr>
                <w:spacing w:val="-5"/>
              </w:rPr>
              <w:t xml:space="preserve"> </w:t>
            </w:r>
            <w:r>
              <w:t>режима</w:t>
            </w:r>
            <w:r>
              <w:rPr>
                <w:spacing w:val="-4"/>
              </w:rPr>
              <w:t xml:space="preserve"> дня;</w:t>
            </w:r>
          </w:p>
          <w:p w:rsidR="004F7418" w:rsidRDefault="004F7418">
            <w:pPr>
              <w:pStyle w:val="TableParagraph"/>
              <w:numPr>
                <w:ilvl w:val="0"/>
                <w:numId w:val="36"/>
              </w:numPr>
              <w:tabs>
                <w:tab w:val="left" w:pos="408"/>
              </w:tabs>
              <w:kinsoku w:val="0"/>
              <w:overflowPunct w:val="0"/>
              <w:spacing w:before="37" w:line="278" w:lineRule="auto"/>
              <w:ind w:right="717" w:firstLine="60"/>
            </w:pPr>
            <w:r>
              <w:t>Воспитание</w:t>
            </w:r>
            <w:r>
              <w:rPr>
                <w:spacing w:val="-8"/>
              </w:rPr>
              <w:t xml:space="preserve"> </w:t>
            </w:r>
            <w:r>
              <w:t>экологической</w:t>
            </w:r>
            <w:r>
              <w:rPr>
                <w:spacing w:val="-7"/>
              </w:rPr>
              <w:t xml:space="preserve"> </w:t>
            </w:r>
            <w:r>
              <w:t>культуры,</w:t>
            </w:r>
            <w:r>
              <w:rPr>
                <w:spacing w:val="-7"/>
              </w:rPr>
              <w:t xml:space="preserve"> </w:t>
            </w:r>
            <w:r>
              <w:t>обучение</w:t>
            </w:r>
            <w:r>
              <w:rPr>
                <w:spacing w:val="-8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жизнедеятельности. Направления деятельности воспитателя:</w:t>
            </w:r>
          </w:p>
          <w:p w:rsidR="004F7418" w:rsidRDefault="004F7418">
            <w:pPr>
              <w:pStyle w:val="TableParagraph"/>
              <w:numPr>
                <w:ilvl w:val="0"/>
                <w:numId w:val="36"/>
              </w:numPr>
              <w:tabs>
                <w:tab w:val="left" w:pos="348"/>
              </w:tabs>
              <w:kinsoku w:val="0"/>
              <w:overflowPunct w:val="0"/>
              <w:spacing w:line="276" w:lineRule="auto"/>
              <w:ind w:right="483" w:firstLine="0"/>
            </w:pPr>
            <w:r>
              <w:t>Организация</w:t>
            </w:r>
            <w:r>
              <w:rPr>
                <w:spacing w:val="-7"/>
              </w:rPr>
              <w:t xml:space="preserve"> </w:t>
            </w:r>
            <w:r>
              <w:t>подвижных,</w:t>
            </w:r>
            <w:r>
              <w:rPr>
                <w:spacing w:val="-4"/>
              </w:rPr>
              <w:t xml:space="preserve"> </w:t>
            </w:r>
            <w:r>
              <w:t>спортивных</w:t>
            </w:r>
            <w:r>
              <w:rPr>
                <w:spacing w:val="-5"/>
              </w:rPr>
              <w:t xml:space="preserve"> </w:t>
            </w:r>
            <w:r>
              <w:t>игр,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</w:t>
            </w:r>
            <w:r>
              <w:rPr>
                <w:spacing w:val="-5"/>
              </w:rPr>
              <w:t xml:space="preserve"> </w:t>
            </w:r>
            <w:r>
              <w:t>традиционных</w:t>
            </w:r>
            <w:r>
              <w:rPr>
                <w:spacing w:val="-3"/>
              </w:rPr>
              <w:t xml:space="preserve"> </w:t>
            </w:r>
            <w:r>
              <w:t>народных</w:t>
            </w:r>
            <w:r>
              <w:rPr>
                <w:spacing w:val="-5"/>
              </w:rPr>
              <w:t xml:space="preserve"> </w:t>
            </w:r>
            <w:r>
              <w:t>игр, дворовых игр на территории детского сада;</w:t>
            </w:r>
          </w:p>
          <w:p w:rsidR="004F7418" w:rsidRDefault="004F7418">
            <w:pPr>
              <w:pStyle w:val="TableParagraph"/>
              <w:numPr>
                <w:ilvl w:val="0"/>
                <w:numId w:val="36"/>
              </w:numPr>
              <w:tabs>
                <w:tab w:val="left" w:pos="408"/>
              </w:tabs>
              <w:kinsoku w:val="0"/>
              <w:overflowPunct w:val="0"/>
              <w:spacing w:line="275" w:lineRule="exact"/>
              <w:ind w:left="407" w:hanging="241"/>
              <w:rPr>
                <w:spacing w:val="-2"/>
              </w:rPr>
            </w:pPr>
            <w:r>
              <w:t>Создание</w:t>
            </w:r>
            <w:r>
              <w:rPr>
                <w:spacing w:val="-5"/>
              </w:rPr>
              <w:t xml:space="preserve"> </w:t>
            </w:r>
            <w:r>
              <w:t>детско-взрослых проектов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здоровому</w:t>
            </w:r>
            <w:r>
              <w:rPr>
                <w:spacing w:val="-6"/>
              </w:rPr>
              <w:t xml:space="preserve"> </w:t>
            </w:r>
            <w:r>
              <w:t>образу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жизни</w:t>
            </w:r>
          </w:p>
          <w:p w:rsidR="004F7418" w:rsidRDefault="004F7418">
            <w:pPr>
              <w:pStyle w:val="TableParagraph"/>
              <w:numPr>
                <w:ilvl w:val="0"/>
                <w:numId w:val="36"/>
              </w:numPr>
              <w:tabs>
                <w:tab w:val="left" w:pos="408"/>
              </w:tabs>
              <w:kinsoku w:val="0"/>
              <w:overflowPunct w:val="0"/>
              <w:spacing w:before="39"/>
              <w:ind w:left="407" w:hanging="241"/>
              <w:rPr>
                <w:spacing w:val="-2"/>
              </w:rPr>
            </w:pPr>
            <w:r>
              <w:t>Введение</w:t>
            </w:r>
            <w:r>
              <w:rPr>
                <w:spacing w:val="-4"/>
              </w:rPr>
              <w:t xml:space="preserve"> </w:t>
            </w:r>
            <w:r>
              <w:t>оздоровительных</w:t>
            </w:r>
            <w:r>
              <w:rPr>
                <w:spacing w:val="-3"/>
              </w:rPr>
              <w:t xml:space="preserve"> </w:t>
            </w:r>
            <w:r>
              <w:t>традиций</w:t>
            </w:r>
            <w:r>
              <w:rPr>
                <w:spacing w:val="-2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МАДОУ.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ind w:left="421" w:right="413"/>
              <w:jc w:val="center"/>
              <w:rPr>
                <w:spacing w:val="-2"/>
              </w:rPr>
            </w:pPr>
            <w:r>
              <w:t>Трудовое</w:t>
            </w:r>
            <w:r>
              <w:rPr>
                <w:spacing w:val="-6"/>
              </w:rPr>
              <w:t xml:space="preserve"> </w:t>
            </w:r>
            <w:r>
              <w:t>направление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6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numPr>
                <w:ilvl w:val="0"/>
                <w:numId w:val="35"/>
              </w:numPr>
              <w:tabs>
                <w:tab w:val="left" w:pos="348"/>
              </w:tabs>
              <w:kinsoku w:val="0"/>
              <w:overflowPunct w:val="0"/>
              <w:spacing w:line="276" w:lineRule="auto"/>
              <w:ind w:right="297" w:firstLine="0"/>
            </w:pPr>
            <w:r>
              <w:t>Ознакомление с доступными детям видами труда взрослых и воспитание положительного отношения к их труду, познание явлений и свойств, связанных с преобразованием</w:t>
            </w:r>
            <w:r>
              <w:rPr>
                <w:spacing w:val="-6"/>
              </w:rPr>
              <w:t xml:space="preserve"> </w:t>
            </w:r>
            <w:r>
              <w:t>материалов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природной</w:t>
            </w:r>
            <w:r>
              <w:rPr>
                <w:spacing w:val="-5"/>
              </w:rPr>
              <w:t xml:space="preserve"> </w:t>
            </w:r>
            <w:r>
              <w:t>среды,</w:t>
            </w:r>
            <w:r>
              <w:rPr>
                <w:spacing w:val="-5"/>
              </w:rPr>
              <w:t xml:space="preserve"> </w:t>
            </w:r>
            <w:r>
              <w:t>которое</w:t>
            </w:r>
            <w:r>
              <w:rPr>
                <w:spacing w:val="-6"/>
              </w:rPr>
              <w:t xml:space="preserve"> </w:t>
            </w:r>
            <w:r>
              <w:t>является</w:t>
            </w:r>
            <w:r>
              <w:rPr>
                <w:spacing w:val="-5"/>
              </w:rPr>
              <w:t xml:space="preserve"> </w:t>
            </w:r>
            <w:r>
              <w:t>следствием</w:t>
            </w:r>
            <w:r>
              <w:rPr>
                <w:spacing w:val="-6"/>
              </w:rPr>
              <w:t xml:space="preserve"> </w:t>
            </w:r>
            <w:r>
              <w:t>трудовой деятельности взрослых и труда самих детей.</w:t>
            </w:r>
          </w:p>
          <w:p w:rsidR="004F7418" w:rsidRDefault="004F7418">
            <w:pPr>
              <w:pStyle w:val="TableParagraph"/>
              <w:numPr>
                <w:ilvl w:val="0"/>
                <w:numId w:val="35"/>
              </w:numPr>
              <w:tabs>
                <w:tab w:val="left" w:pos="348"/>
              </w:tabs>
              <w:kinsoku w:val="0"/>
              <w:overflowPunct w:val="0"/>
              <w:spacing w:line="278" w:lineRule="auto"/>
              <w:ind w:right="197" w:firstLine="0"/>
            </w:pPr>
            <w:r>
              <w:t>Формирование навыков, необходимых для трудовой деятельности детей, воспитание навыков</w:t>
            </w:r>
            <w:r>
              <w:rPr>
                <w:spacing w:val="-5"/>
              </w:rPr>
              <w:t xml:space="preserve"> </w:t>
            </w:r>
            <w:r>
              <w:t>организации</w:t>
            </w:r>
            <w:r>
              <w:rPr>
                <w:spacing w:val="-5"/>
              </w:rPr>
              <w:t xml:space="preserve"> </w:t>
            </w:r>
            <w:r>
              <w:t>своей</w:t>
            </w:r>
            <w:r>
              <w:rPr>
                <w:spacing w:val="-5"/>
              </w:rPr>
              <w:t xml:space="preserve"> </w:t>
            </w:r>
            <w:r>
              <w:t>работы,</w:t>
            </w:r>
            <w:r>
              <w:rPr>
                <w:spacing w:val="-5"/>
              </w:rPr>
              <w:t xml:space="preserve"> </w:t>
            </w:r>
            <w:r>
              <w:t>формирование</w:t>
            </w:r>
            <w:r>
              <w:rPr>
                <w:spacing w:val="-6"/>
              </w:rPr>
              <w:t xml:space="preserve"> </w:t>
            </w:r>
            <w:r>
              <w:t>элементарных</w:t>
            </w:r>
            <w:r>
              <w:rPr>
                <w:spacing w:val="-4"/>
              </w:rPr>
              <w:t xml:space="preserve"> </w:t>
            </w:r>
            <w:r>
              <w:t>навыков</w:t>
            </w:r>
            <w:r>
              <w:rPr>
                <w:spacing w:val="-5"/>
              </w:rPr>
              <w:t xml:space="preserve"> </w:t>
            </w:r>
            <w:r>
              <w:t>планирования.</w:t>
            </w:r>
          </w:p>
          <w:p w:rsidR="004F7418" w:rsidRDefault="004F7418">
            <w:pPr>
              <w:pStyle w:val="TableParagraph"/>
              <w:numPr>
                <w:ilvl w:val="0"/>
                <w:numId w:val="35"/>
              </w:numPr>
              <w:tabs>
                <w:tab w:val="left" w:pos="348"/>
              </w:tabs>
              <w:kinsoku w:val="0"/>
              <w:overflowPunct w:val="0"/>
              <w:spacing w:line="272" w:lineRule="exact"/>
              <w:ind w:left="347" w:hanging="241"/>
              <w:rPr>
                <w:spacing w:val="-2"/>
              </w:rPr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трудового</w:t>
            </w:r>
            <w:r>
              <w:rPr>
                <w:spacing w:val="-1"/>
              </w:rPr>
              <w:t xml:space="preserve"> </w:t>
            </w:r>
            <w:r>
              <w:t>усилия</w:t>
            </w:r>
            <w:r>
              <w:rPr>
                <w:spacing w:val="-2"/>
              </w:rPr>
              <w:t xml:space="preserve"> </w:t>
            </w:r>
            <w:r>
              <w:t>(привычки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доступному</w:t>
            </w:r>
            <w:r>
              <w:rPr>
                <w:spacing w:val="-7"/>
              </w:rPr>
              <w:t xml:space="preserve"> </w:t>
            </w:r>
            <w:r>
              <w:t>дошкольнику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напряжению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before="35"/>
              <w:rPr>
                <w:spacing w:val="-2"/>
              </w:rPr>
            </w:pPr>
            <w:r>
              <w:t>физических,</w:t>
            </w:r>
            <w:r>
              <w:rPr>
                <w:spacing w:val="-5"/>
              </w:rPr>
              <w:t xml:space="preserve"> </w:t>
            </w:r>
            <w:r>
              <w:t>умственных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нравственных</w:t>
            </w:r>
            <w:r>
              <w:rPr>
                <w:spacing w:val="-3"/>
              </w:rPr>
              <w:t xml:space="preserve"> </w:t>
            </w:r>
            <w:r>
              <w:t>сил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решения</w:t>
            </w:r>
            <w:r>
              <w:rPr>
                <w:spacing w:val="-4"/>
              </w:rPr>
              <w:t xml:space="preserve"> </w:t>
            </w:r>
            <w:r>
              <w:t>трудовой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задачи)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/>
        </w:trPr>
        <w:tc>
          <w:tcPr>
            <w:tcW w:w="957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ind w:left="421" w:right="416"/>
              <w:jc w:val="center"/>
              <w:rPr>
                <w:spacing w:val="-2"/>
              </w:rPr>
            </w:pPr>
            <w:r>
              <w:t>Этико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эстетическое</w:t>
            </w:r>
            <w:r>
              <w:rPr>
                <w:spacing w:val="-5"/>
              </w:rPr>
              <w:t xml:space="preserve"> </w:t>
            </w:r>
            <w:r>
              <w:t>направление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2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numPr>
                <w:ilvl w:val="0"/>
                <w:numId w:val="34"/>
              </w:numPr>
              <w:tabs>
                <w:tab w:val="left" w:pos="348"/>
              </w:tabs>
              <w:kinsoku w:val="0"/>
              <w:overflowPunct w:val="0"/>
              <w:spacing w:line="270" w:lineRule="exact"/>
              <w:ind w:hanging="241"/>
              <w:rPr>
                <w:spacing w:val="-2"/>
              </w:rPr>
            </w:pPr>
            <w:r>
              <w:t>Формирование</w:t>
            </w:r>
            <w:r>
              <w:rPr>
                <w:spacing w:val="-7"/>
              </w:rPr>
              <w:t xml:space="preserve"> </w:t>
            </w:r>
            <w:r>
              <w:t>культуры</w:t>
            </w:r>
            <w:r>
              <w:rPr>
                <w:spacing w:val="-4"/>
              </w:rPr>
              <w:t xml:space="preserve"> </w:t>
            </w:r>
            <w:r>
              <w:t>общения,</w:t>
            </w:r>
            <w:r>
              <w:rPr>
                <w:spacing w:val="-3"/>
              </w:rPr>
              <w:t xml:space="preserve"> </w:t>
            </w:r>
            <w:r>
              <w:t>поведения,</w:t>
            </w:r>
            <w:r>
              <w:rPr>
                <w:spacing w:val="-4"/>
              </w:rPr>
              <w:t xml:space="preserve"> </w:t>
            </w:r>
            <w:r>
              <w:t>этических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представлений;</w:t>
            </w:r>
          </w:p>
          <w:p w:rsidR="004F7418" w:rsidRDefault="004F7418">
            <w:pPr>
              <w:pStyle w:val="TableParagraph"/>
              <w:numPr>
                <w:ilvl w:val="0"/>
                <w:numId w:val="34"/>
              </w:numPr>
              <w:tabs>
                <w:tab w:val="left" w:pos="408"/>
              </w:tabs>
              <w:kinsoku w:val="0"/>
              <w:overflowPunct w:val="0"/>
              <w:spacing w:before="41" w:line="276" w:lineRule="auto"/>
              <w:ind w:left="107" w:right="358" w:firstLine="60"/>
            </w:pPr>
            <w:r>
              <w:t>Воспитание</w:t>
            </w:r>
            <w:r>
              <w:rPr>
                <w:spacing w:val="-5"/>
              </w:rPr>
              <w:t xml:space="preserve"> </w:t>
            </w:r>
            <w:r>
              <w:t>представлений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значении</w:t>
            </w:r>
            <w:r>
              <w:rPr>
                <w:spacing w:val="-4"/>
              </w:rPr>
              <w:t xml:space="preserve"> </w:t>
            </w:r>
            <w:r>
              <w:t>опрятности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красоты</w:t>
            </w:r>
            <w:r>
              <w:rPr>
                <w:spacing w:val="-4"/>
              </w:rPr>
              <w:t xml:space="preserve"> </w:t>
            </w:r>
            <w:r>
              <w:t>внешней,</w:t>
            </w:r>
            <w:r>
              <w:rPr>
                <w:spacing w:val="-4"/>
              </w:rPr>
              <w:t xml:space="preserve"> </w:t>
            </w:r>
            <w:r>
              <w:t>ее</w:t>
            </w:r>
            <w:r>
              <w:rPr>
                <w:spacing w:val="-5"/>
              </w:rPr>
              <w:t xml:space="preserve"> </w:t>
            </w:r>
            <w:r>
              <w:t>влиянии</w:t>
            </w:r>
            <w:r>
              <w:rPr>
                <w:spacing w:val="-4"/>
              </w:rPr>
              <w:t xml:space="preserve"> </w:t>
            </w:r>
            <w:r>
              <w:t>на внутренний мир человека;</w:t>
            </w:r>
          </w:p>
          <w:p w:rsidR="004F7418" w:rsidRDefault="004F7418">
            <w:pPr>
              <w:pStyle w:val="TableParagraph"/>
              <w:numPr>
                <w:ilvl w:val="0"/>
                <w:numId w:val="34"/>
              </w:numPr>
              <w:tabs>
                <w:tab w:val="left" w:pos="408"/>
              </w:tabs>
              <w:kinsoku w:val="0"/>
              <w:overflowPunct w:val="0"/>
              <w:spacing w:before="1" w:line="276" w:lineRule="auto"/>
              <w:ind w:left="107" w:right="304" w:firstLine="60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предпосылок</w:t>
            </w:r>
            <w:r>
              <w:rPr>
                <w:spacing w:val="-6"/>
              </w:rPr>
              <w:t xml:space="preserve"> </w:t>
            </w:r>
            <w:r>
              <w:t>ценностно-смыслового</w:t>
            </w:r>
            <w:r>
              <w:rPr>
                <w:spacing w:val="-7"/>
              </w:rPr>
              <w:t xml:space="preserve"> </w:t>
            </w:r>
            <w:r>
              <w:t>восприятия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понимания</w:t>
            </w:r>
            <w:r>
              <w:rPr>
                <w:spacing w:val="-6"/>
              </w:rPr>
              <w:t xml:space="preserve"> </w:t>
            </w:r>
            <w:r>
              <w:t>произведений искусства, явлений жизни, отношений между людьми;</w:t>
            </w:r>
          </w:p>
          <w:p w:rsidR="004F7418" w:rsidRDefault="004F7418">
            <w:pPr>
              <w:pStyle w:val="TableParagraph"/>
              <w:numPr>
                <w:ilvl w:val="0"/>
                <w:numId w:val="34"/>
              </w:numPr>
              <w:tabs>
                <w:tab w:val="left" w:pos="348"/>
              </w:tabs>
              <w:kinsoku w:val="0"/>
              <w:overflowPunct w:val="0"/>
              <w:spacing w:line="276" w:lineRule="auto"/>
              <w:ind w:left="107" w:right="335" w:firstLine="0"/>
            </w:pPr>
            <w:r>
              <w:t>Воспитание</w:t>
            </w:r>
            <w:r>
              <w:rPr>
                <w:spacing w:val="-5"/>
              </w:rPr>
              <w:t xml:space="preserve"> </w:t>
            </w:r>
            <w:r>
              <w:t>любви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прекрасному, уважения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традициям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культуре</w:t>
            </w:r>
            <w:r>
              <w:rPr>
                <w:spacing w:val="-5"/>
              </w:rPr>
              <w:t xml:space="preserve"> </w:t>
            </w:r>
            <w:r>
              <w:t>родной</w:t>
            </w:r>
            <w:r>
              <w:rPr>
                <w:spacing w:val="-4"/>
              </w:rPr>
              <w:t xml:space="preserve"> </w:t>
            </w:r>
            <w:r>
              <w:t>страны</w:t>
            </w:r>
            <w:r>
              <w:rPr>
                <w:spacing w:val="-4"/>
              </w:rPr>
              <w:t xml:space="preserve"> </w:t>
            </w:r>
            <w:r>
              <w:t>и других народов;</w:t>
            </w:r>
          </w:p>
          <w:p w:rsidR="004F7418" w:rsidRDefault="004F7418">
            <w:pPr>
              <w:pStyle w:val="TableParagraph"/>
              <w:numPr>
                <w:ilvl w:val="0"/>
                <w:numId w:val="34"/>
              </w:numPr>
              <w:tabs>
                <w:tab w:val="left" w:pos="408"/>
              </w:tabs>
              <w:kinsoku w:val="0"/>
              <w:overflowPunct w:val="0"/>
              <w:spacing w:line="276" w:lineRule="auto"/>
              <w:ind w:left="107" w:right="751" w:firstLine="60"/>
              <w:rPr>
                <w:spacing w:val="-2"/>
              </w:rPr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творческого</w:t>
            </w:r>
            <w:r>
              <w:rPr>
                <w:spacing w:val="-4"/>
              </w:rPr>
              <w:t xml:space="preserve"> </w:t>
            </w:r>
            <w:r>
              <w:t>отношения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миру,</w:t>
            </w:r>
            <w:r>
              <w:rPr>
                <w:spacing w:val="-4"/>
              </w:rPr>
              <w:t xml:space="preserve"> </w:t>
            </w:r>
            <w:r>
              <w:t>природе,</w:t>
            </w:r>
            <w:r>
              <w:rPr>
                <w:spacing w:val="-4"/>
              </w:rPr>
              <w:t xml:space="preserve"> </w:t>
            </w:r>
            <w:r>
              <w:t>быту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окружающей</w:t>
            </w:r>
            <w:r>
              <w:rPr>
                <w:spacing w:val="-4"/>
              </w:rPr>
              <w:t xml:space="preserve"> </w:t>
            </w:r>
            <w:r>
              <w:t xml:space="preserve">ребенка </w:t>
            </w:r>
            <w:r>
              <w:rPr>
                <w:spacing w:val="-2"/>
              </w:rPr>
              <w:t>действительности;</w:t>
            </w:r>
          </w:p>
          <w:p w:rsidR="004F7418" w:rsidRDefault="004F7418">
            <w:pPr>
              <w:pStyle w:val="TableParagraph"/>
              <w:numPr>
                <w:ilvl w:val="0"/>
                <w:numId w:val="34"/>
              </w:numPr>
              <w:tabs>
                <w:tab w:val="left" w:pos="289"/>
              </w:tabs>
              <w:kinsoku w:val="0"/>
              <w:overflowPunct w:val="0"/>
              <w:spacing w:line="275" w:lineRule="exact"/>
              <w:ind w:left="288" w:hanging="182"/>
              <w:rPr>
                <w:spacing w:val="-2"/>
              </w:rPr>
            </w:pP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эстетического</w:t>
            </w:r>
            <w:r>
              <w:rPr>
                <w:spacing w:val="-2"/>
              </w:rPr>
              <w:t xml:space="preserve"> </w:t>
            </w:r>
            <w:r>
              <w:t>вкуса,</w:t>
            </w:r>
            <w:r>
              <w:rPr>
                <w:spacing w:val="-1"/>
              </w:rPr>
              <w:t xml:space="preserve"> </w:t>
            </w:r>
            <w:r>
              <w:t>стремления</w:t>
            </w:r>
            <w:r>
              <w:rPr>
                <w:spacing w:val="-2"/>
              </w:rPr>
              <w:t xml:space="preserve"> </w:t>
            </w:r>
            <w:r>
              <w:t>окружать</w:t>
            </w:r>
            <w:r>
              <w:rPr>
                <w:spacing w:val="-2"/>
              </w:rPr>
              <w:t xml:space="preserve"> </w:t>
            </w:r>
            <w:r>
              <w:t>себя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прекрасным,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before="41"/>
              <w:rPr>
                <w:spacing w:val="-4"/>
              </w:rPr>
            </w:pPr>
            <w:r>
              <w:t>создавать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его.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ind w:left="421" w:right="421"/>
              <w:jc w:val="center"/>
              <w:rPr>
                <w:spacing w:val="-2"/>
              </w:rPr>
            </w:pP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программы</w:t>
            </w:r>
            <w:r>
              <w:rPr>
                <w:spacing w:val="-2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(Часть</w:t>
            </w:r>
            <w:r>
              <w:rPr>
                <w:spacing w:val="-3"/>
              </w:rPr>
              <w:t xml:space="preserve"> </w:t>
            </w:r>
            <w:r>
              <w:t>рабочей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воспитания,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формируемая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before="41"/>
              <w:ind w:left="421" w:right="416"/>
              <w:jc w:val="center"/>
              <w:rPr>
                <w:spacing w:val="-2"/>
              </w:rPr>
            </w:pPr>
            <w:r>
              <w:t>участниками</w:t>
            </w:r>
            <w:r>
              <w:rPr>
                <w:spacing w:val="-5"/>
              </w:rPr>
              <w:t xml:space="preserve"> </w:t>
            </w:r>
            <w:r>
              <w:t>образовательных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отношений)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numPr>
                <w:ilvl w:val="0"/>
                <w:numId w:val="33"/>
              </w:numPr>
              <w:tabs>
                <w:tab w:val="left" w:pos="247"/>
              </w:tabs>
              <w:kinsoku w:val="0"/>
              <w:overflowPunct w:val="0"/>
              <w:spacing w:line="276" w:lineRule="auto"/>
              <w:ind w:right="817" w:firstLine="0"/>
            </w:pPr>
            <w:r>
              <w:t>Обеспечение</w:t>
            </w:r>
            <w:r>
              <w:rPr>
                <w:spacing w:val="-6"/>
              </w:rPr>
              <w:t xml:space="preserve"> </w:t>
            </w:r>
            <w:r>
              <w:t>равных</w:t>
            </w:r>
            <w:r>
              <w:rPr>
                <w:spacing w:val="-4"/>
              </w:rPr>
              <w:t xml:space="preserve"> </w:t>
            </w:r>
            <w:r>
              <w:t>возможностей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полноценного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t>каждого</w:t>
            </w:r>
            <w:r>
              <w:rPr>
                <w:spacing w:val="-5"/>
              </w:rPr>
              <w:t xml:space="preserve"> </w:t>
            </w:r>
            <w:r>
              <w:t>ребенка</w:t>
            </w:r>
            <w:r>
              <w:rPr>
                <w:spacing w:val="-6"/>
              </w:rPr>
              <w:t xml:space="preserve"> </w:t>
            </w:r>
            <w:r>
              <w:t>в период дошкольного детства независимо от места проживания, пола, нации, языка, социального статуса;</w:t>
            </w:r>
          </w:p>
          <w:p w:rsidR="004F7418" w:rsidRDefault="004F7418">
            <w:pPr>
              <w:pStyle w:val="TableParagraph"/>
              <w:numPr>
                <w:ilvl w:val="0"/>
                <w:numId w:val="33"/>
              </w:numPr>
              <w:tabs>
                <w:tab w:val="left" w:pos="307"/>
              </w:tabs>
              <w:kinsoku w:val="0"/>
              <w:overflowPunct w:val="0"/>
              <w:ind w:left="307"/>
              <w:rPr>
                <w:spacing w:val="-2"/>
              </w:rPr>
            </w:pPr>
            <w:r>
              <w:t>Формирование</w:t>
            </w:r>
            <w:r>
              <w:rPr>
                <w:spacing w:val="-15"/>
              </w:rPr>
              <w:t xml:space="preserve"> </w:t>
            </w:r>
            <w:r>
              <w:t>культуры</w:t>
            </w:r>
            <w:r>
              <w:rPr>
                <w:spacing w:val="-13"/>
              </w:rPr>
              <w:t xml:space="preserve"> </w:t>
            </w:r>
            <w:r>
              <w:t>личности</w:t>
            </w:r>
            <w:r>
              <w:rPr>
                <w:spacing w:val="-13"/>
              </w:rPr>
              <w:t xml:space="preserve"> </w:t>
            </w:r>
            <w:r>
              <w:t>детей,</w:t>
            </w:r>
            <w:r>
              <w:rPr>
                <w:spacing w:val="-13"/>
              </w:rPr>
              <w:t xml:space="preserve">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1"/>
              </w:rPr>
              <w:t xml:space="preserve"> </w:t>
            </w:r>
            <w:r>
              <w:t>социальных,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нравственных,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before="35"/>
              <w:rPr>
                <w:spacing w:val="-2"/>
              </w:rPr>
            </w:pPr>
            <w:r>
              <w:t>эстетических,</w:t>
            </w:r>
            <w:r>
              <w:rPr>
                <w:spacing w:val="-11"/>
              </w:rPr>
              <w:t xml:space="preserve"> </w:t>
            </w:r>
            <w:r>
              <w:t>интеллектуальных,</w:t>
            </w:r>
            <w:r>
              <w:rPr>
                <w:spacing w:val="-5"/>
              </w:rPr>
              <w:t xml:space="preserve"> </w:t>
            </w:r>
            <w:r>
              <w:t>физических</w:t>
            </w:r>
            <w:r>
              <w:rPr>
                <w:spacing w:val="-6"/>
              </w:rPr>
              <w:t xml:space="preserve"> </w:t>
            </w:r>
            <w:r>
              <w:t>качеств,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инициативности,</w:t>
            </w:r>
          </w:p>
        </w:tc>
      </w:tr>
    </w:tbl>
    <w:p w:rsidR="004F7418" w:rsidRDefault="004F7418">
      <w:pPr>
        <w:sectPr w:rsidR="004F7418">
          <w:pgSz w:w="11910" w:h="16840"/>
          <w:pgMar w:top="1100" w:right="140" w:bottom="1240" w:left="980" w:header="0" w:footer="981" w:gutter="0"/>
          <w:cols w:space="720"/>
          <w:noEndnote/>
        </w:sectPr>
      </w:pPr>
    </w:p>
    <w:tbl>
      <w:tblPr>
        <w:tblW w:w="0" w:type="auto"/>
        <w:tblInd w:w="6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9573"/>
      </w:tblGrid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7"/>
        </w:trPr>
        <w:tc>
          <w:tcPr>
            <w:tcW w:w="9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6" w:lineRule="auto"/>
              <w:rPr>
                <w:spacing w:val="-2"/>
              </w:rPr>
            </w:pPr>
            <w:r>
              <w:lastRenderedPageBreak/>
              <w:t>самостоятельности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ответственности</w:t>
            </w:r>
            <w:r>
              <w:rPr>
                <w:spacing w:val="-8"/>
              </w:rPr>
              <w:t xml:space="preserve"> </w:t>
            </w:r>
            <w:r>
              <w:t>ребенка,</w:t>
            </w:r>
            <w:r>
              <w:rPr>
                <w:spacing w:val="-8"/>
              </w:rPr>
              <w:t xml:space="preserve"> </w:t>
            </w: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предпосылок</w:t>
            </w:r>
            <w:r>
              <w:rPr>
                <w:spacing w:val="-6"/>
              </w:rPr>
              <w:t xml:space="preserve"> </w:t>
            </w:r>
            <w:r>
              <w:t xml:space="preserve">учебной </w:t>
            </w:r>
            <w:r>
              <w:rPr>
                <w:spacing w:val="-2"/>
              </w:rPr>
              <w:t>деятельности;</w:t>
            </w:r>
          </w:p>
          <w:p w:rsidR="004F7418" w:rsidRDefault="004F7418">
            <w:pPr>
              <w:pStyle w:val="TableParagraph"/>
              <w:numPr>
                <w:ilvl w:val="0"/>
                <w:numId w:val="32"/>
              </w:numPr>
              <w:tabs>
                <w:tab w:val="left" w:pos="247"/>
              </w:tabs>
              <w:kinsoku w:val="0"/>
              <w:overflowPunct w:val="0"/>
              <w:spacing w:line="276" w:lineRule="auto"/>
              <w:ind w:right="252" w:firstLine="0"/>
            </w:pPr>
            <w:r>
              <w:t>Создание благоприятных условий для освоения татарского языка и сохранение государственных языков Республики Татарстан, развитие межэтнической культуры, коммуникативных</w:t>
            </w:r>
            <w:r>
              <w:rPr>
                <w:spacing w:val="-4"/>
              </w:rPr>
              <w:t xml:space="preserve"> </w:t>
            </w:r>
            <w:r>
              <w:t>способностей</w:t>
            </w:r>
            <w:r>
              <w:rPr>
                <w:spacing w:val="-6"/>
              </w:rPr>
              <w:t xml:space="preserve"> </w:t>
            </w:r>
            <w:r>
              <w:t>каждого</w:t>
            </w:r>
            <w:r>
              <w:rPr>
                <w:spacing w:val="-4"/>
              </w:rPr>
              <w:t xml:space="preserve"> </w:t>
            </w:r>
            <w:r>
              <w:t>воспитанника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субъекта</w:t>
            </w:r>
            <w:r>
              <w:rPr>
                <w:spacing w:val="-5"/>
              </w:rPr>
              <w:t xml:space="preserve"> </w:t>
            </w:r>
            <w:r>
              <w:t>взаимоотношений</w:t>
            </w:r>
            <w:r>
              <w:rPr>
                <w:spacing w:val="-6"/>
              </w:rPr>
              <w:t xml:space="preserve"> </w:t>
            </w:r>
            <w:r>
              <w:t>с представителями других национальностей;</w:t>
            </w:r>
          </w:p>
          <w:p w:rsidR="004F7418" w:rsidRDefault="004F7418">
            <w:pPr>
              <w:pStyle w:val="TableParagraph"/>
              <w:numPr>
                <w:ilvl w:val="0"/>
                <w:numId w:val="32"/>
              </w:numPr>
              <w:tabs>
                <w:tab w:val="left" w:pos="307"/>
              </w:tabs>
              <w:kinsoku w:val="0"/>
              <w:overflowPunct w:val="0"/>
              <w:spacing w:line="276" w:lineRule="auto"/>
              <w:ind w:right="357" w:firstLine="60"/>
            </w:pPr>
            <w:r>
              <w:t>Объединение</w:t>
            </w:r>
            <w:r>
              <w:rPr>
                <w:spacing w:val="-6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воспитания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целостный</w:t>
            </w:r>
            <w:r>
              <w:rPr>
                <w:spacing w:val="-5"/>
              </w:rPr>
              <w:t xml:space="preserve"> </w:t>
            </w:r>
            <w:r>
              <w:t>образовательный</w:t>
            </w:r>
            <w:r>
              <w:rPr>
                <w:spacing w:val="-6"/>
              </w:rPr>
              <w:t xml:space="preserve"> </w:t>
            </w:r>
            <w:r>
              <w:t>процесс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основе духовно–нравственных и культурных ценностей татарского и русского народов;</w:t>
            </w:r>
          </w:p>
          <w:p w:rsidR="004F7418" w:rsidRDefault="004F7418">
            <w:pPr>
              <w:pStyle w:val="TableParagraph"/>
              <w:numPr>
                <w:ilvl w:val="0"/>
                <w:numId w:val="32"/>
              </w:numPr>
              <w:tabs>
                <w:tab w:val="left" w:pos="247"/>
              </w:tabs>
              <w:kinsoku w:val="0"/>
              <w:overflowPunct w:val="0"/>
              <w:spacing w:line="276" w:lineRule="auto"/>
              <w:ind w:right="434" w:firstLine="0"/>
            </w:pPr>
            <w:r>
              <w:t>Формирование социокультурной среды, соответствующей возрастным и индивидуальным</w:t>
            </w:r>
            <w:r>
              <w:rPr>
                <w:spacing w:val="-8"/>
              </w:rPr>
              <w:t xml:space="preserve"> </w:t>
            </w:r>
            <w:r>
              <w:t>особенностям</w:t>
            </w:r>
            <w:r>
              <w:rPr>
                <w:spacing w:val="-7"/>
              </w:rPr>
              <w:t xml:space="preserve"> </w:t>
            </w:r>
            <w:r>
              <w:t>детей,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этнокультурных</w:t>
            </w:r>
            <w:r>
              <w:rPr>
                <w:spacing w:val="-5"/>
              </w:rPr>
              <w:t xml:space="preserve"> </w:t>
            </w:r>
            <w:r>
              <w:t>особенностей</w:t>
            </w:r>
            <w:r>
              <w:rPr>
                <w:spacing w:val="-6"/>
              </w:rPr>
              <w:t xml:space="preserve"> </w:t>
            </w:r>
            <w:r>
              <w:t>региона;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76" w:lineRule="auto"/>
              <w:ind w:firstLine="60"/>
            </w:pPr>
            <w:r>
              <w:t>-Обеспечение</w:t>
            </w:r>
            <w:r>
              <w:rPr>
                <w:spacing w:val="-2"/>
              </w:rPr>
              <w:t xml:space="preserve"> </w:t>
            </w:r>
            <w:r>
              <w:t>психолого–педагогической</w:t>
            </w:r>
            <w:r>
              <w:rPr>
                <w:spacing w:val="-1"/>
              </w:rPr>
              <w:t xml:space="preserve"> </w:t>
            </w:r>
            <w:r>
              <w:t>поддержки семьи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повышение</w:t>
            </w:r>
            <w:r>
              <w:rPr>
                <w:spacing w:val="-2"/>
              </w:rPr>
              <w:t xml:space="preserve"> </w:t>
            </w:r>
            <w:r>
              <w:t>компетентности родителей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(законных</w:t>
            </w:r>
            <w:r>
              <w:rPr>
                <w:spacing w:val="-6"/>
              </w:rPr>
              <w:t xml:space="preserve"> </w:t>
            </w:r>
            <w:r>
              <w:t>представителей)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вопросах</w:t>
            </w:r>
            <w:r>
              <w:rPr>
                <w:spacing w:val="-3"/>
              </w:rPr>
              <w:t xml:space="preserve"> </w:t>
            </w:r>
            <w:r>
              <w:t>семейного</w:t>
            </w:r>
            <w:r>
              <w:rPr>
                <w:spacing w:val="-5"/>
              </w:rPr>
              <w:t xml:space="preserve"> </w:t>
            </w:r>
            <w:r>
              <w:t>воспитания,</w:t>
            </w:r>
            <w:r>
              <w:rPr>
                <w:spacing w:val="-5"/>
              </w:rPr>
              <w:t xml:space="preserve"> </w:t>
            </w:r>
            <w:r>
              <w:t>оценке</w:t>
            </w:r>
            <w:r>
              <w:rPr>
                <w:spacing w:val="-6"/>
              </w:rPr>
              <w:t xml:space="preserve"> </w:t>
            </w:r>
            <w:r>
              <w:t>качества</w:t>
            </w:r>
          </w:p>
          <w:p w:rsidR="004F7418" w:rsidRDefault="004F7418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образовательных</w:t>
            </w:r>
            <w:r>
              <w:rPr>
                <w:spacing w:val="-6"/>
              </w:rPr>
              <w:t xml:space="preserve"> </w:t>
            </w:r>
            <w:r>
              <w:t>процессов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образовательной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</w:tc>
      </w:tr>
    </w:tbl>
    <w:p w:rsidR="004F7418" w:rsidRDefault="004F7418">
      <w:pPr>
        <w:pStyle w:val="a3"/>
        <w:kinsoku w:val="0"/>
        <w:overflowPunct w:val="0"/>
        <w:spacing w:before="5"/>
        <w:ind w:left="0" w:firstLine="0"/>
        <w:jc w:val="left"/>
        <w:rPr>
          <w:sz w:val="17"/>
          <w:szCs w:val="17"/>
        </w:rPr>
      </w:pPr>
    </w:p>
    <w:p w:rsidR="004F7418" w:rsidRDefault="004F7418">
      <w:pPr>
        <w:pStyle w:val="a5"/>
        <w:numPr>
          <w:ilvl w:val="1"/>
          <w:numId w:val="40"/>
        </w:numPr>
        <w:tabs>
          <w:tab w:val="left" w:pos="2054"/>
        </w:tabs>
        <w:kinsoku w:val="0"/>
        <w:overflowPunct w:val="0"/>
        <w:spacing w:before="90" w:line="360" w:lineRule="auto"/>
        <w:ind w:left="722" w:right="705" w:firstLine="707"/>
        <w:rPr>
          <w:spacing w:val="-2"/>
        </w:rPr>
      </w:pPr>
      <w:r>
        <w:rPr>
          <w:b/>
          <w:bCs/>
        </w:rPr>
        <w:t xml:space="preserve">Методологические основы и принципы построения Программы воспитания </w:t>
      </w:r>
      <w:r>
        <w:t>Методологической основой Программы являются антропологический, культурноисторический и деятельностный подходы.</w:t>
      </w:r>
      <w:r>
        <w:rPr>
          <w:spacing w:val="-1"/>
        </w:rPr>
        <w:t xml:space="preserve"> </w:t>
      </w:r>
      <w:r>
        <w:t xml:space="preserve">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</w:t>
      </w:r>
      <w:r>
        <w:rPr>
          <w:spacing w:val="-2"/>
        </w:rPr>
        <w:t>Федерации».</w:t>
      </w:r>
    </w:p>
    <w:p w:rsidR="004F7418" w:rsidRDefault="004F7418">
      <w:pPr>
        <w:pStyle w:val="a3"/>
        <w:kinsoku w:val="0"/>
        <w:overflowPunct w:val="0"/>
        <w:spacing w:line="360" w:lineRule="auto"/>
        <w:ind w:right="710"/>
        <w:rPr>
          <w:spacing w:val="-2"/>
        </w:rPr>
      </w:pPr>
      <w:r>
        <w:t xml:space="preserve">Методологическими ориентирами воспитания также выступают следующие идеи отечественной педагогики и психологии: развитие субъектности и личности ребенка в деятельности; духовно-нравственное, ценностное и смысловое содержание воспитания; идея о сущности детства как сензитивного периода воспитания; теории об амплификации (обогащении) развития ребенка средствами разных «специфически детских видов </w:t>
      </w:r>
      <w:r>
        <w:rPr>
          <w:spacing w:val="-2"/>
        </w:rPr>
        <w:t>деятельности».</w:t>
      </w:r>
    </w:p>
    <w:p w:rsidR="004F7418" w:rsidRDefault="004F7418">
      <w:pPr>
        <w:pStyle w:val="a3"/>
        <w:kinsoku w:val="0"/>
        <w:overflowPunct w:val="0"/>
        <w:spacing w:line="360" w:lineRule="auto"/>
        <w:ind w:right="705"/>
      </w:pPr>
      <w:r>
        <w:t>При создании программы воспитания учтены принципы ДО, определенными Федеральными государственными образовательными стандартами дошкольного образования (далее – ФГОС ДО).</w:t>
      </w:r>
    </w:p>
    <w:p w:rsidR="004F7418" w:rsidRDefault="004F7418">
      <w:pPr>
        <w:pStyle w:val="a3"/>
        <w:kinsoku w:val="0"/>
        <w:overflowPunct w:val="0"/>
        <w:spacing w:line="360" w:lineRule="auto"/>
        <w:ind w:right="706"/>
      </w:pPr>
      <w:r>
        <w:t>Программа воспитания построена на основе духовно-нравственных и социокультурных ценностей и принятых в</w:t>
      </w:r>
      <w:r>
        <w:rPr>
          <w:spacing w:val="-1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правил и норм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интересах человека, семьи, общества и опирается на следующие принципы:</w:t>
      </w:r>
    </w:p>
    <w:p w:rsidR="004F7418" w:rsidRDefault="004F7418">
      <w:pPr>
        <w:pStyle w:val="a3"/>
        <w:kinsoku w:val="0"/>
        <w:overflowPunct w:val="0"/>
        <w:spacing w:line="360" w:lineRule="auto"/>
        <w:ind w:right="715"/>
      </w:pPr>
      <w:r>
        <w:rPr>
          <w:b/>
          <w:bCs/>
        </w:rPr>
        <w:t xml:space="preserve">Принцип гуманизма. </w:t>
      </w:r>
      <w:r>
        <w:t>Каждый ребенок имеет право на признание его в обществе как личности, как человека, являющегося высшей ценностью, на уважение к его персоне, достоинству и защиту его прав на свободу и развитие.</w:t>
      </w:r>
    </w:p>
    <w:p w:rsidR="004F7418" w:rsidRDefault="004F7418">
      <w:pPr>
        <w:pStyle w:val="a3"/>
        <w:kinsoku w:val="0"/>
        <w:overflowPunct w:val="0"/>
        <w:spacing w:line="360" w:lineRule="auto"/>
        <w:ind w:right="711"/>
      </w:pPr>
      <w:r>
        <w:rPr>
          <w:b/>
          <w:bCs/>
        </w:rPr>
        <w:t>Принцип ценностного единства и совместности</w:t>
      </w:r>
      <w: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уважение.</w:t>
      </w:r>
    </w:p>
    <w:p w:rsidR="004F7418" w:rsidRDefault="004F7418">
      <w:pPr>
        <w:pStyle w:val="a3"/>
        <w:kinsoku w:val="0"/>
        <w:overflowPunct w:val="0"/>
        <w:spacing w:line="360" w:lineRule="auto"/>
        <w:ind w:right="711"/>
        <w:sectPr w:rsidR="004F7418">
          <w:pgSz w:w="11910" w:h="16840"/>
          <w:pgMar w:top="1100" w:right="140" w:bottom="1240" w:left="980" w:header="0" w:footer="981" w:gutter="0"/>
          <w:cols w:space="720"/>
          <w:noEndnote/>
        </w:sectPr>
      </w:pPr>
    </w:p>
    <w:p w:rsidR="004F7418" w:rsidRDefault="004F7418">
      <w:pPr>
        <w:pStyle w:val="a3"/>
        <w:kinsoku w:val="0"/>
        <w:overflowPunct w:val="0"/>
        <w:spacing w:before="68" w:line="360" w:lineRule="auto"/>
        <w:ind w:right="709"/>
      </w:pPr>
      <w:r>
        <w:rPr>
          <w:b/>
          <w:bCs/>
        </w:rPr>
        <w:lastRenderedPageBreak/>
        <w:t>Принцип культуросообразности</w:t>
      </w:r>
      <w:r>
        <w:t>. Воспитание основывается на культуре и традициях России, включая культурные особенности региона.</w:t>
      </w:r>
    </w:p>
    <w:p w:rsidR="004F7418" w:rsidRDefault="004F7418">
      <w:pPr>
        <w:pStyle w:val="a3"/>
        <w:kinsoku w:val="0"/>
        <w:overflowPunct w:val="0"/>
        <w:spacing w:before="1" w:line="360" w:lineRule="auto"/>
        <w:ind w:right="707"/>
      </w:pPr>
      <w:r>
        <w:rPr>
          <w:b/>
          <w:bCs/>
        </w:rPr>
        <w:t>Принцип следования нравственному примеру</w:t>
      </w:r>
      <w:r>
        <w:t>. 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4F7418" w:rsidRDefault="004F7418">
      <w:pPr>
        <w:pStyle w:val="a3"/>
        <w:kinsoku w:val="0"/>
        <w:overflowPunct w:val="0"/>
        <w:spacing w:before="1" w:line="360" w:lineRule="auto"/>
        <w:ind w:right="704"/>
      </w:pPr>
      <w:r>
        <w:rPr>
          <w:b/>
          <w:bCs/>
        </w:rPr>
        <w:t xml:space="preserve">Принципы безопасной жизнедеятельности. </w:t>
      </w:r>
      <w:r>
        <w:t>Защищенность важных интересов личности от внутренних и внешних угроз, воспитание через призму безопасности и безопасного поведения.</w:t>
      </w:r>
    </w:p>
    <w:p w:rsidR="004F7418" w:rsidRDefault="004F7418">
      <w:pPr>
        <w:pStyle w:val="a3"/>
        <w:kinsoku w:val="0"/>
        <w:overflowPunct w:val="0"/>
        <w:spacing w:line="360" w:lineRule="auto"/>
        <w:ind w:right="709"/>
      </w:pPr>
      <w:r>
        <w:rPr>
          <w:b/>
          <w:bCs/>
        </w:rPr>
        <w:t xml:space="preserve">Принцип совместной деятельности ребенка и взрослого. </w:t>
      </w:r>
      <w:r>
        <w:t>Значимость</w:t>
      </w:r>
      <w:r>
        <w:rPr>
          <w:spacing w:val="40"/>
        </w:rPr>
        <w:t xml:space="preserve"> </w:t>
      </w:r>
      <w:r>
        <w:t>совместной деятельности взрослого и ребенка на основе приобщения к культурным ценностям и их освоения.</w:t>
      </w:r>
    </w:p>
    <w:p w:rsidR="004F7418" w:rsidRDefault="004F7418">
      <w:pPr>
        <w:pStyle w:val="a3"/>
        <w:kinsoku w:val="0"/>
        <w:overflowPunct w:val="0"/>
        <w:spacing w:before="1" w:line="360" w:lineRule="auto"/>
        <w:ind w:right="711"/>
        <w:rPr>
          <w:spacing w:val="-2"/>
        </w:rPr>
      </w:pPr>
      <w:r>
        <w:rPr>
          <w:b/>
          <w:bCs/>
        </w:rPr>
        <w:t>Принципы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инклюзивного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образования</w:t>
      </w:r>
      <w:r>
        <w:t>.</w:t>
      </w:r>
      <w:r>
        <w:rPr>
          <w:spacing w:val="-5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 xml:space="preserve">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7 </w:t>
      </w:r>
      <w:r>
        <w:rPr>
          <w:spacing w:val="-2"/>
        </w:rPr>
        <w:t>образования.</w:t>
      </w:r>
    </w:p>
    <w:p w:rsidR="004F7418" w:rsidRDefault="004F7418">
      <w:pPr>
        <w:pStyle w:val="a3"/>
        <w:kinsoku w:val="0"/>
        <w:overflowPunct w:val="0"/>
        <w:spacing w:line="360" w:lineRule="auto"/>
        <w:ind w:right="710"/>
      </w:pPr>
      <w:r>
        <w:t>Данные принципы реализуются в укладе МАДОУ, включающем воспитывающие среды, общности, культурные практики, совместную деятельность и события.</w:t>
      </w:r>
    </w:p>
    <w:p w:rsidR="004F7418" w:rsidRDefault="004F7418">
      <w:pPr>
        <w:pStyle w:val="1"/>
        <w:numPr>
          <w:ilvl w:val="2"/>
          <w:numId w:val="40"/>
        </w:numPr>
        <w:tabs>
          <w:tab w:val="left" w:pos="2030"/>
        </w:tabs>
        <w:kinsoku w:val="0"/>
        <w:overflowPunct w:val="0"/>
        <w:spacing w:before="5"/>
        <w:rPr>
          <w:spacing w:val="-2"/>
        </w:rPr>
      </w:pPr>
      <w:r>
        <w:t>Уклад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rPr>
          <w:spacing w:val="-2"/>
        </w:rPr>
        <w:t>организации</w:t>
      </w:r>
    </w:p>
    <w:p w:rsidR="004F7418" w:rsidRDefault="004F7418">
      <w:pPr>
        <w:pStyle w:val="a3"/>
        <w:kinsoku w:val="0"/>
        <w:overflowPunct w:val="0"/>
        <w:spacing w:before="133" w:line="360" w:lineRule="auto"/>
        <w:ind w:right="704" w:firstLine="767"/>
      </w:pPr>
      <w:r>
        <w:t>Уклад – это договор участников образовательных отношений, опирающийся на базовые национальные ценности, содержащий традиции региона и МАДОУ,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4F7418" w:rsidRDefault="004F7418">
      <w:pPr>
        <w:pStyle w:val="a3"/>
        <w:kinsoku w:val="0"/>
        <w:overflowPunct w:val="0"/>
        <w:spacing w:line="360" w:lineRule="auto"/>
        <w:ind w:right="705"/>
      </w:pPr>
      <w:r>
        <w:t>Уклад определяет специфику и конкретные формы организации распорядка дневного, недельного, месячного, годового циклов жизни МАДОУ.</w:t>
      </w:r>
    </w:p>
    <w:p w:rsidR="004F7418" w:rsidRDefault="004F7418">
      <w:pPr>
        <w:pStyle w:val="a3"/>
        <w:kinsoku w:val="0"/>
        <w:overflowPunct w:val="0"/>
        <w:spacing w:after="7" w:line="360" w:lineRule="auto"/>
        <w:ind w:right="715"/>
        <w:rPr>
          <w:spacing w:val="-2"/>
        </w:rPr>
      </w:pPr>
      <w:r>
        <w:t>Ценности воспитания, заданные укладом, разделяются всеми субъектами воспитания (воспитанниками, родителями, педагогами и другими сотрудниками</w:t>
      </w:r>
      <w:r>
        <w:rPr>
          <w:spacing w:val="80"/>
        </w:rPr>
        <w:t xml:space="preserve"> </w:t>
      </w:r>
      <w:r>
        <w:rPr>
          <w:spacing w:val="-2"/>
        </w:rPr>
        <w:t>МАДОУ).</w:t>
      </w:r>
    </w:p>
    <w:tbl>
      <w:tblPr>
        <w:tblW w:w="0" w:type="auto"/>
        <w:tblInd w:w="6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70"/>
        <w:gridCol w:w="6202"/>
      </w:tblGrid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56" w:lineRule="exact"/>
              <w:rPr>
                <w:spacing w:val="-5"/>
              </w:rPr>
            </w:pPr>
            <w:r>
              <w:t>Циклы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ДОО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56" w:lineRule="exact"/>
              <w:rPr>
                <w:spacing w:val="-2"/>
              </w:rPr>
            </w:pPr>
            <w:r>
              <w:t>Формы</w:t>
            </w:r>
            <w:r>
              <w:rPr>
                <w:spacing w:val="-4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распорядка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t>Дневной</w:t>
            </w:r>
            <w:r>
              <w:rPr>
                <w:spacing w:val="-3"/>
              </w:rPr>
              <w:t xml:space="preserve"> </w:t>
            </w:r>
            <w:r>
              <w:t>цикл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(распорядок)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tabs>
                <w:tab w:val="left" w:pos="1654"/>
                <w:tab w:val="left" w:pos="2136"/>
                <w:tab w:val="left" w:pos="3263"/>
                <w:tab w:val="left" w:pos="4173"/>
                <w:tab w:val="left" w:pos="4553"/>
                <w:tab w:val="left" w:pos="5963"/>
              </w:tabs>
              <w:kinsoku w:val="0"/>
              <w:overflowPunct w:val="0"/>
              <w:ind w:right="97"/>
              <w:rPr>
                <w:spacing w:val="-10"/>
              </w:rPr>
            </w:pPr>
            <w:r>
              <w:t>Реализация</w:t>
            </w:r>
            <w:r>
              <w:rPr>
                <w:spacing w:val="80"/>
              </w:rPr>
              <w:t xml:space="preserve"> </w:t>
            </w:r>
            <w:r>
              <w:t>режима</w:t>
            </w:r>
            <w:r>
              <w:rPr>
                <w:spacing w:val="80"/>
              </w:rPr>
              <w:t xml:space="preserve"> </w:t>
            </w:r>
            <w:r>
              <w:t>во</w:t>
            </w:r>
            <w:r>
              <w:rPr>
                <w:spacing w:val="80"/>
              </w:rPr>
              <w:t xml:space="preserve"> </w:t>
            </w:r>
            <w:r>
              <w:t>всех</w:t>
            </w:r>
            <w:r>
              <w:rPr>
                <w:spacing w:val="80"/>
              </w:rPr>
              <w:t xml:space="preserve"> </w:t>
            </w:r>
            <w:r>
              <w:t>возрастных</w:t>
            </w:r>
            <w:r>
              <w:rPr>
                <w:spacing w:val="80"/>
              </w:rPr>
              <w:t xml:space="preserve"> </w:t>
            </w:r>
            <w:r>
              <w:t>группах</w:t>
            </w:r>
            <w:r>
              <w:rPr>
                <w:spacing w:val="80"/>
              </w:rPr>
              <w:t xml:space="preserve"> </w:t>
            </w:r>
            <w:r>
              <w:t>(в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зависимости</w:t>
            </w:r>
            <w:r>
              <w:tab/>
            </w:r>
            <w:r>
              <w:rPr>
                <w:spacing w:val="-5"/>
              </w:rPr>
              <w:t>от</w:t>
            </w:r>
            <w:r>
              <w:tab/>
            </w:r>
            <w:r>
              <w:rPr>
                <w:spacing w:val="-2"/>
              </w:rPr>
              <w:t>возраста</w:t>
            </w:r>
            <w:r>
              <w:tab/>
            </w:r>
            <w:r>
              <w:rPr>
                <w:spacing w:val="-2"/>
              </w:rPr>
              <w:t>детей)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2"/>
              </w:rPr>
              <w:t>совместная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t>Недельный</w:t>
            </w:r>
            <w:r>
              <w:rPr>
                <w:spacing w:val="-4"/>
              </w:rPr>
              <w:t xml:space="preserve"> </w:t>
            </w:r>
            <w:r>
              <w:t>цикл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(распорядок)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rPr>
                <w:spacing w:val="-5"/>
              </w:rPr>
            </w:pPr>
            <w:r>
              <w:t>Реализация</w:t>
            </w:r>
            <w:r>
              <w:rPr>
                <w:spacing w:val="-3"/>
              </w:rPr>
              <w:t xml:space="preserve"> </w:t>
            </w:r>
            <w:r>
              <w:t>комплексно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тематического</w:t>
            </w:r>
            <w:r>
              <w:rPr>
                <w:spacing w:val="2"/>
              </w:rPr>
              <w:t xml:space="preserve"> </w:t>
            </w:r>
            <w:r>
              <w:t>планирования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во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t>всех</w:t>
            </w:r>
            <w:r>
              <w:rPr>
                <w:spacing w:val="-4"/>
              </w:rPr>
              <w:t xml:space="preserve"> </w:t>
            </w:r>
            <w:r>
              <w:t>возрастных</w:t>
            </w:r>
            <w:r>
              <w:rPr>
                <w:spacing w:val="-3"/>
              </w:rPr>
              <w:t xml:space="preserve"> </w:t>
            </w:r>
            <w:r>
              <w:t>группах –</w:t>
            </w:r>
            <w:r>
              <w:rPr>
                <w:spacing w:val="-3"/>
              </w:rPr>
              <w:t xml:space="preserve"> </w:t>
            </w:r>
            <w:r>
              <w:t>итоговое</w:t>
            </w:r>
            <w:r>
              <w:rPr>
                <w:spacing w:val="-6"/>
              </w:rPr>
              <w:t xml:space="preserve"> </w:t>
            </w:r>
            <w:r>
              <w:t>мероприятие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недели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t>Месячный</w:t>
            </w:r>
            <w:r>
              <w:rPr>
                <w:spacing w:val="-3"/>
              </w:rPr>
              <w:t xml:space="preserve"> </w:t>
            </w:r>
            <w:r>
              <w:t>цикл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(распорядок)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t>Реализация</w:t>
            </w:r>
            <w:r>
              <w:rPr>
                <w:spacing w:val="63"/>
                <w:w w:val="150"/>
              </w:rPr>
              <w:t xml:space="preserve"> </w:t>
            </w:r>
            <w:r>
              <w:t>месячного</w:t>
            </w:r>
            <w:r>
              <w:rPr>
                <w:spacing w:val="63"/>
                <w:w w:val="150"/>
              </w:rPr>
              <w:t xml:space="preserve"> </w:t>
            </w:r>
            <w:r>
              <w:t>плана</w:t>
            </w:r>
            <w:r>
              <w:rPr>
                <w:spacing w:val="62"/>
                <w:w w:val="150"/>
              </w:rPr>
              <w:t xml:space="preserve"> </w:t>
            </w:r>
            <w:r>
              <w:t>работы</w:t>
            </w:r>
            <w:r>
              <w:rPr>
                <w:spacing w:val="63"/>
                <w:w w:val="150"/>
              </w:rPr>
              <w:t xml:space="preserve"> </w:t>
            </w:r>
            <w:r>
              <w:rPr>
                <w:spacing w:val="-2"/>
              </w:rPr>
              <w:t>образовательного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t>учреждения</w:t>
            </w:r>
            <w:r>
              <w:rPr>
                <w:spacing w:val="53"/>
                <w:w w:val="150"/>
              </w:rPr>
              <w:t xml:space="preserve"> </w:t>
            </w:r>
            <w:r>
              <w:t>–</w:t>
            </w:r>
            <w:r>
              <w:rPr>
                <w:spacing w:val="52"/>
                <w:w w:val="150"/>
              </w:rPr>
              <w:t xml:space="preserve"> </w:t>
            </w:r>
            <w:r>
              <w:t>мероприятия</w:t>
            </w:r>
            <w:r>
              <w:rPr>
                <w:spacing w:val="51"/>
                <w:w w:val="150"/>
              </w:rPr>
              <w:t xml:space="preserve"> </w:t>
            </w:r>
            <w:r>
              <w:t>в</w:t>
            </w:r>
            <w:r>
              <w:rPr>
                <w:spacing w:val="51"/>
                <w:w w:val="150"/>
              </w:rPr>
              <w:t xml:space="preserve"> </w:t>
            </w:r>
            <w:r>
              <w:t>рамках</w:t>
            </w:r>
            <w:r>
              <w:rPr>
                <w:spacing w:val="52"/>
                <w:w w:val="150"/>
              </w:rPr>
              <w:t xml:space="preserve"> </w:t>
            </w:r>
            <w:r>
              <w:rPr>
                <w:spacing w:val="-2"/>
              </w:rPr>
              <w:t>образовательных</w:t>
            </w:r>
          </w:p>
        </w:tc>
      </w:tr>
    </w:tbl>
    <w:p w:rsidR="004F7418" w:rsidRDefault="004F7418">
      <w:pPr>
        <w:rPr>
          <w:spacing w:val="-2"/>
          <w:sz w:val="24"/>
          <w:szCs w:val="24"/>
        </w:rPr>
        <w:sectPr w:rsidR="004F7418">
          <w:pgSz w:w="11910" w:h="16840"/>
          <w:pgMar w:top="1040" w:right="140" w:bottom="1240" w:left="980" w:header="0" w:footer="981" w:gutter="0"/>
          <w:cols w:space="720"/>
          <w:noEndnote/>
        </w:sectPr>
      </w:pPr>
    </w:p>
    <w:tbl>
      <w:tblPr>
        <w:tblW w:w="0" w:type="auto"/>
        <w:tblInd w:w="6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70"/>
        <w:gridCol w:w="6202"/>
      </w:tblGrid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left="0"/>
              <w:rPr>
                <w:sz w:val="20"/>
                <w:szCs w:val="20"/>
              </w:rPr>
            </w:pP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58" w:lineRule="exact"/>
              <w:rPr>
                <w:spacing w:val="-2"/>
              </w:rPr>
            </w:pPr>
            <w:r>
              <w:t>проектов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событийные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t>Годовой</w:t>
            </w:r>
            <w:r>
              <w:rPr>
                <w:spacing w:val="-4"/>
              </w:rPr>
              <w:t xml:space="preserve"> </w:t>
            </w:r>
            <w:r>
              <w:t>цикл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(распорядок)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t>Реализация</w:t>
            </w:r>
            <w:r>
              <w:rPr>
                <w:spacing w:val="36"/>
              </w:rPr>
              <w:t xml:space="preserve">  </w:t>
            </w:r>
            <w:r>
              <w:t>годового</w:t>
            </w:r>
            <w:r>
              <w:rPr>
                <w:spacing w:val="36"/>
              </w:rPr>
              <w:t xml:space="preserve">  </w:t>
            </w:r>
            <w:r>
              <w:t>плана</w:t>
            </w:r>
            <w:r>
              <w:rPr>
                <w:spacing w:val="35"/>
              </w:rPr>
              <w:t xml:space="preserve">  </w:t>
            </w:r>
            <w:r>
              <w:t>работы</w:t>
            </w:r>
            <w:r>
              <w:rPr>
                <w:spacing w:val="36"/>
              </w:rPr>
              <w:t xml:space="preserve">  </w:t>
            </w:r>
            <w:r>
              <w:rPr>
                <w:spacing w:val="-2"/>
              </w:rPr>
              <w:t>образовательного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70" w:lineRule="atLeast"/>
            </w:pPr>
            <w:r>
              <w:t>учреждения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мероприятия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рамках</w:t>
            </w:r>
            <w:r>
              <w:rPr>
                <w:spacing w:val="40"/>
              </w:rPr>
              <w:t xml:space="preserve"> </w:t>
            </w:r>
            <w:r>
              <w:t>взаимодействия</w:t>
            </w:r>
            <w:r>
              <w:rPr>
                <w:spacing w:val="40"/>
              </w:rPr>
              <w:t xml:space="preserve"> </w:t>
            </w:r>
            <w:r>
              <w:t>с родителями и социальными партнерами</w:t>
            </w:r>
          </w:p>
        </w:tc>
      </w:tr>
    </w:tbl>
    <w:p w:rsidR="004F7418" w:rsidRDefault="004F7418">
      <w:pPr>
        <w:pStyle w:val="a3"/>
        <w:kinsoku w:val="0"/>
        <w:overflowPunct w:val="0"/>
        <w:spacing w:before="4"/>
        <w:ind w:left="0" w:firstLine="0"/>
        <w:jc w:val="left"/>
        <w:rPr>
          <w:sz w:val="29"/>
          <w:szCs w:val="29"/>
        </w:rPr>
      </w:pPr>
    </w:p>
    <w:p w:rsidR="004F7418" w:rsidRDefault="004F7418">
      <w:pPr>
        <w:pStyle w:val="1"/>
        <w:numPr>
          <w:ilvl w:val="2"/>
          <w:numId w:val="40"/>
        </w:numPr>
        <w:tabs>
          <w:tab w:val="left" w:pos="4503"/>
        </w:tabs>
        <w:kinsoku w:val="0"/>
        <w:overflowPunct w:val="0"/>
        <w:spacing w:before="90"/>
        <w:ind w:left="4502" w:hanging="601"/>
        <w:rPr>
          <w:spacing w:val="-5"/>
        </w:rPr>
      </w:pPr>
      <w:r>
        <w:t>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rPr>
          <w:spacing w:val="-5"/>
        </w:rPr>
        <w:t>ДОО</w:t>
      </w:r>
    </w:p>
    <w:p w:rsidR="004F7418" w:rsidRDefault="004F7418">
      <w:pPr>
        <w:pStyle w:val="a3"/>
        <w:kinsoku w:val="0"/>
        <w:overflowPunct w:val="0"/>
        <w:spacing w:before="135" w:after="5" w:line="360" w:lineRule="auto"/>
        <w:ind w:right="710" w:firstLine="767"/>
      </w:pPr>
      <w:r>
        <w:t>Воспитывающая среда – это особая форма организации образовательного</w:t>
      </w:r>
      <w:r>
        <w:rPr>
          <w:spacing w:val="40"/>
        </w:rPr>
        <w:t xml:space="preserve"> </w:t>
      </w:r>
      <w:r>
        <w:t>процесса, реализующего цель и задачи воспитания. Воспитывающая среда определяется целью и задачами воспитания, духовнонравственными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tbl>
      <w:tblPr>
        <w:tblW w:w="0" w:type="auto"/>
        <w:tblInd w:w="6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04"/>
        <w:gridCol w:w="6769"/>
      </w:tblGrid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rPr>
                <w:spacing w:val="-2"/>
              </w:rPr>
              <w:t>Компоненты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4" w:lineRule="exact"/>
              <w:rPr>
                <w:spacing w:val="-4"/>
              </w:rPr>
            </w:pPr>
            <w:r>
              <w:t>воспитывающей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среды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tabs>
                <w:tab w:val="left" w:pos="1119"/>
                <w:tab w:val="left" w:pos="2681"/>
                <w:tab w:val="left" w:pos="4456"/>
                <w:tab w:val="left" w:pos="4847"/>
              </w:tabs>
              <w:kinsoku w:val="0"/>
              <w:overflowPunct w:val="0"/>
              <w:spacing w:line="270" w:lineRule="exact"/>
              <w:ind w:left="105"/>
              <w:rPr>
                <w:spacing w:val="-2"/>
              </w:rPr>
            </w:pPr>
            <w:r>
              <w:rPr>
                <w:spacing w:val="-2"/>
              </w:rPr>
              <w:t>Формы</w:t>
            </w:r>
            <w:r>
              <w:tab/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2"/>
              </w:rPr>
              <w:t>воспитательно</w:t>
            </w:r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2"/>
              </w:rPr>
              <w:t>образовательного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4" w:lineRule="exact"/>
              <w:ind w:left="105"/>
              <w:rPr>
                <w:spacing w:val="-2"/>
              </w:rPr>
            </w:pPr>
            <w:r>
              <w:rPr>
                <w:spacing w:val="-2"/>
              </w:rPr>
              <w:t>процесса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Самостоятельная</w:t>
            </w:r>
          </w:p>
          <w:p w:rsidR="004F7418" w:rsidRDefault="004F7418">
            <w:pPr>
              <w:pStyle w:val="TableParagraph"/>
              <w:kinsoku w:val="0"/>
              <w:overflowPunct w:val="0"/>
              <w:rPr>
                <w:spacing w:val="-4"/>
              </w:rPr>
            </w:pP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numPr>
                <w:ilvl w:val="0"/>
                <w:numId w:val="31"/>
              </w:numPr>
              <w:tabs>
                <w:tab w:val="left" w:pos="245"/>
              </w:tabs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t>игровая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деятельность;</w:t>
            </w:r>
          </w:p>
          <w:p w:rsidR="004F7418" w:rsidRDefault="004F7418">
            <w:pPr>
              <w:pStyle w:val="TableParagraph"/>
              <w:numPr>
                <w:ilvl w:val="0"/>
                <w:numId w:val="31"/>
              </w:numPr>
              <w:tabs>
                <w:tab w:val="left" w:pos="245"/>
              </w:tabs>
              <w:kinsoku w:val="0"/>
              <w:overflowPunct w:val="0"/>
              <w:rPr>
                <w:spacing w:val="-2"/>
              </w:rPr>
            </w:pPr>
            <w:r>
              <w:rPr>
                <w:w w:val="95"/>
              </w:rPr>
              <w:t>познавательная</w:t>
            </w:r>
            <w:r>
              <w:rPr>
                <w:spacing w:val="57"/>
              </w:rPr>
              <w:t xml:space="preserve"> </w:t>
            </w:r>
            <w:r>
              <w:rPr>
                <w:spacing w:val="-2"/>
              </w:rPr>
              <w:t>деятельность;</w:t>
            </w:r>
          </w:p>
          <w:p w:rsidR="004F7418" w:rsidRDefault="004F7418">
            <w:pPr>
              <w:pStyle w:val="TableParagraph"/>
              <w:numPr>
                <w:ilvl w:val="0"/>
                <w:numId w:val="31"/>
              </w:numPr>
              <w:tabs>
                <w:tab w:val="left" w:pos="245"/>
              </w:tabs>
              <w:kinsoku w:val="0"/>
              <w:overflowPunct w:val="0"/>
              <w:rPr>
                <w:spacing w:val="-2"/>
              </w:rPr>
            </w:pPr>
            <w:r>
              <w:rPr>
                <w:w w:val="95"/>
              </w:rPr>
              <w:t>конструктивная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деятельность;</w:t>
            </w:r>
          </w:p>
          <w:p w:rsidR="004F7418" w:rsidRDefault="004F7418">
            <w:pPr>
              <w:pStyle w:val="TableParagraph"/>
              <w:numPr>
                <w:ilvl w:val="0"/>
                <w:numId w:val="31"/>
              </w:numPr>
              <w:tabs>
                <w:tab w:val="left" w:pos="245"/>
              </w:tabs>
              <w:kinsoku w:val="0"/>
              <w:overflowPunct w:val="0"/>
              <w:spacing w:line="264" w:lineRule="exact"/>
              <w:rPr>
                <w:spacing w:val="-4"/>
              </w:rPr>
            </w:pPr>
            <w:r>
              <w:t>самообслуживание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труд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Совместная</w:t>
            </w:r>
          </w:p>
          <w:p w:rsidR="004F7418" w:rsidRDefault="004F7418">
            <w:pPr>
              <w:pStyle w:val="TableParagraph"/>
              <w:tabs>
                <w:tab w:val="left" w:pos="1728"/>
                <w:tab w:val="left" w:pos="2565"/>
              </w:tabs>
              <w:kinsoku w:val="0"/>
              <w:overflowPunct w:val="0"/>
              <w:ind w:right="97"/>
              <w:rPr>
                <w:spacing w:val="-2"/>
              </w:rPr>
            </w:pPr>
            <w:r>
              <w:rPr>
                <w:spacing w:val="-2"/>
              </w:rPr>
              <w:t>деятельность</w:t>
            </w:r>
            <w:r>
              <w:tab/>
            </w:r>
            <w:r>
              <w:rPr>
                <w:spacing w:val="-4"/>
              </w:rPr>
              <w:t>детей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взрослых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numPr>
                <w:ilvl w:val="0"/>
                <w:numId w:val="30"/>
              </w:numPr>
              <w:tabs>
                <w:tab w:val="left" w:pos="420"/>
                <w:tab w:val="left" w:pos="2071"/>
                <w:tab w:val="left" w:pos="3640"/>
                <w:tab w:val="left" w:pos="5220"/>
                <w:tab w:val="left" w:pos="5585"/>
                <w:tab w:val="left" w:pos="5932"/>
              </w:tabs>
              <w:kinsoku w:val="0"/>
              <w:overflowPunct w:val="0"/>
              <w:ind w:right="104" w:firstLine="0"/>
            </w:pPr>
            <w:r>
              <w:rPr>
                <w:spacing w:val="-2"/>
              </w:rPr>
              <w:t>методические</w:t>
            </w:r>
            <w:r>
              <w:tab/>
            </w:r>
            <w:r>
              <w:rPr>
                <w:spacing w:val="-2"/>
              </w:rPr>
              <w:t>мероприятия</w:t>
            </w:r>
            <w:r>
              <w:tab/>
            </w:r>
            <w:r>
              <w:rPr>
                <w:spacing w:val="-2"/>
              </w:rPr>
              <w:t>(событийные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 xml:space="preserve">рамках </w:t>
            </w:r>
            <w:r>
              <w:t>реализации проектов);</w:t>
            </w:r>
          </w:p>
          <w:p w:rsidR="004F7418" w:rsidRDefault="004F7418">
            <w:pPr>
              <w:pStyle w:val="TableParagraph"/>
              <w:numPr>
                <w:ilvl w:val="0"/>
                <w:numId w:val="30"/>
              </w:numPr>
              <w:tabs>
                <w:tab w:val="left" w:pos="245"/>
              </w:tabs>
              <w:kinsoku w:val="0"/>
              <w:overflowPunct w:val="0"/>
              <w:ind w:left="244" w:hanging="140"/>
              <w:rPr>
                <w:spacing w:val="-2"/>
              </w:rPr>
            </w:pPr>
            <w:r>
              <w:rPr>
                <w:spacing w:val="-2"/>
              </w:rPr>
              <w:t>общие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праздники,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развлечения,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досуги;</w:t>
            </w:r>
          </w:p>
          <w:p w:rsidR="004F7418" w:rsidRDefault="004F7418">
            <w:pPr>
              <w:pStyle w:val="TableParagraph"/>
              <w:numPr>
                <w:ilvl w:val="0"/>
                <w:numId w:val="30"/>
              </w:numPr>
              <w:tabs>
                <w:tab w:val="left" w:pos="245"/>
              </w:tabs>
              <w:kinsoku w:val="0"/>
              <w:overflowPunct w:val="0"/>
              <w:ind w:left="244" w:hanging="140"/>
              <w:rPr>
                <w:spacing w:val="-2"/>
              </w:rPr>
            </w:pPr>
            <w:r>
              <w:rPr>
                <w:w w:val="95"/>
              </w:rPr>
              <w:t>познавательно–исследовательская</w:t>
            </w:r>
            <w:r>
              <w:rPr>
                <w:spacing w:val="32"/>
              </w:rPr>
              <w:t xml:space="preserve">  </w:t>
            </w:r>
            <w:r>
              <w:rPr>
                <w:spacing w:val="-2"/>
              </w:rPr>
              <w:t>деятельность;</w:t>
            </w:r>
          </w:p>
          <w:p w:rsidR="004F7418" w:rsidRDefault="004F7418">
            <w:pPr>
              <w:pStyle w:val="TableParagraph"/>
              <w:numPr>
                <w:ilvl w:val="0"/>
                <w:numId w:val="30"/>
              </w:numPr>
              <w:tabs>
                <w:tab w:val="left" w:pos="305"/>
              </w:tabs>
              <w:kinsoku w:val="0"/>
              <w:overflowPunct w:val="0"/>
              <w:spacing w:line="264" w:lineRule="exact"/>
              <w:ind w:left="304" w:hanging="140"/>
              <w:rPr>
                <w:spacing w:val="-2"/>
              </w:rPr>
            </w:pPr>
            <w:r>
              <w:rPr>
                <w:spacing w:val="-2"/>
              </w:rPr>
              <w:t>экскурсии,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походы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right="170"/>
              <w:rPr>
                <w:spacing w:val="-2"/>
              </w:rPr>
            </w:pPr>
            <w:r>
              <w:rPr>
                <w:spacing w:val="-2"/>
              </w:rPr>
              <w:t>Развивающая предметно–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70" w:lineRule="atLeast"/>
              <w:rPr>
                <w:spacing w:val="-2"/>
              </w:rPr>
            </w:pPr>
            <w:r>
              <w:t>пространственная</w:t>
            </w:r>
            <w:r>
              <w:rPr>
                <w:spacing w:val="80"/>
              </w:rPr>
              <w:t xml:space="preserve"> </w:t>
            </w:r>
            <w:r>
              <w:t xml:space="preserve">среда </w:t>
            </w:r>
            <w:r>
              <w:rPr>
                <w:spacing w:val="-2"/>
              </w:rPr>
              <w:t>МАДОУ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numPr>
                <w:ilvl w:val="0"/>
                <w:numId w:val="29"/>
              </w:numPr>
              <w:tabs>
                <w:tab w:val="left" w:pos="245"/>
              </w:tabs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выставки;</w:t>
            </w:r>
          </w:p>
          <w:p w:rsidR="004F7418" w:rsidRDefault="004F7418">
            <w:pPr>
              <w:pStyle w:val="TableParagraph"/>
              <w:numPr>
                <w:ilvl w:val="0"/>
                <w:numId w:val="29"/>
              </w:numPr>
              <w:tabs>
                <w:tab w:val="left" w:pos="245"/>
              </w:tabs>
              <w:kinsoku w:val="0"/>
              <w:overflowPunct w:val="0"/>
              <w:rPr>
                <w:spacing w:val="-2"/>
              </w:rPr>
            </w:pPr>
            <w:r>
              <w:rPr>
                <w:w w:val="95"/>
              </w:rPr>
              <w:t>образовательные</w:t>
            </w:r>
            <w:r>
              <w:rPr>
                <w:spacing w:val="63"/>
              </w:rPr>
              <w:t xml:space="preserve"> </w:t>
            </w:r>
            <w:r>
              <w:rPr>
                <w:spacing w:val="-2"/>
              </w:rPr>
              <w:t>локации;</w:t>
            </w:r>
          </w:p>
          <w:p w:rsidR="004F7418" w:rsidRDefault="004F7418">
            <w:pPr>
              <w:pStyle w:val="TableParagraph"/>
              <w:numPr>
                <w:ilvl w:val="0"/>
                <w:numId w:val="29"/>
              </w:numPr>
              <w:tabs>
                <w:tab w:val="left" w:pos="245"/>
              </w:tabs>
              <w:kinsoku w:val="0"/>
              <w:overflowPunct w:val="0"/>
              <w:rPr>
                <w:spacing w:val="-4"/>
              </w:rPr>
            </w:pPr>
            <w:r>
              <w:rPr>
                <w:spacing w:val="-2"/>
              </w:rPr>
              <w:t>развивающие</w:t>
            </w:r>
            <w:r>
              <w:t xml:space="preserve"> </w:t>
            </w:r>
            <w:r>
              <w:rPr>
                <w:spacing w:val="-2"/>
              </w:rPr>
              <w:t>игровые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зоны;</w:t>
            </w:r>
          </w:p>
          <w:p w:rsidR="004F7418" w:rsidRDefault="004F7418">
            <w:pPr>
              <w:pStyle w:val="TableParagraph"/>
              <w:numPr>
                <w:ilvl w:val="0"/>
                <w:numId w:val="29"/>
              </w:numPr>
              <w:tabs>
                <w:tab w:val="left" w:pos="245"/>
              </w:tabs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t>дидактический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методический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материал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Электронные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70" w:lineRule="atLeast"/>
              <w:ind w:right="170"/>
              <w:rPr>
                <w:spacing w:val="-2"/>
              </w:rPr>
            </w:pPr>
            <w:r>
              <w:rPr>
                <w:spacing w:val="-2"/>
              </w:rPr>
              <w:t>образовательные ресурсы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numPr>
                <w:ilvl w:val="0"/>
                <w:numId w:val="28"/>
              </w:numPr>
              <w:tabs>
                <w:tab w:val="left" w:pos="245"/>
              </w:tabs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t>аудио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видео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материалы;</w:t>
            </w:r>
          </w:p>
          <w:p w:rsidR="004F7418" w:rsidRDefault="004F7418">
            <w:pPr>
              <w:pStyle w:val="TableParagraph"/>
              <w:numPr>
                <w:ilvl w:val="0"/>
                <w:numId w:val="28"/>
              </w:numPr>
              <w:tabs>
                <w:tab w:val="left" w:pos="305"/>
              </w:tabs>
              <w:kinsoku w:val="0"/>
              <w:overflowPunct w:val="0"/>
              <w:ind w:left="304"/>
              <w:rPr>
                <w:spacing w:val="-2"/>
              </w:rPr>
            </w:pPr>
            <w:r>
              <w:rPr>
                <w:spacing w:val="-2"/>
              </w:rPr>
              <w:t>презентации;</w:t>
            </w:r>
          </w:p>
          <w:p w:rsidR="004F7418" w:rsidRDefault="004F7418">
            <w:pPr>
              <w:pStyle w:val="TableParagraph"/>
              <w:numPr>
                <w:ilvl w:val="0"/>
                <w:numId w:val="28"/>
              </w:numPr>
              <w:tabs>
                <w:tab w:val="left" w:pos="305"/>
              </w:tabs>
              <w:kinsoku w:val="0"/>
              <w:overflowPunct w:val="0"/>
              <w:spacing w:line="264" w:lineRule="exact"/>
              <w:ind w:left="304"/>
              <w:rPr>
                <w:spacing w:val="-4"/>
              </w:rPr>
            </w:pPr>
            <w:r>
              <w:rPr>
                <w:w w:val="95"/>
              </w:rPr>
              <w:t>компьютерные</w:t>
            </w:r>
            <w:r>
              <w:rPr>
                <w:spacing w:val="56"/>
              </w:rPr>
              <w:t xml:space="preserve"> </w:t>
            </w:r>
            <w:r>
              <w:rPr>
                <w:spacing w:val="-4"/>
              </w:rPr>
              <w:t>игры</w:t>
            </w:r>
          </w:p>
        </w:tc>
      </w:tr>
    </w:tbl>
    <w:p w:rsidR="004F7418" w:rsidRDefault="004F7418">
      <w:pPr>
        <w:pStyle w:val="a3"/>
        <w:kinsoku w:val="0"/>
        <w:overflowPunct w:val="0"/>
        <w:spacing w:before="2"/>
        <w:ind w:left="0" w:firstLine="0"/>
        <w:jc w:val="left"/>
        <w:rPr>
          <w:sz w:val="36"/>
          <w:szCs w:val="36"/>
        </w:rPr>
      </w:pPr>
    </w:p>
    <w:p w:rsidR="004F7418" w:rsidRDefault="004F7418">
      <w:pPr>
        <w:pStyle w:val="1"/>
        <w:numPr>
          <w:ilvl w:val="2"/>
          <w:numId w:val="40"/>
        </w:numPr>
        <w:tabs>
          <w:tab w:val="left" w:pos="4455"/>
        </w:tabs>
        <w:kinsoku w:val="0"/>
        <w:overflowPunct w:val="0"/>
        <w:ind w:left="4454" w:hanging="601"/>
        <w:rPr>
          <w:spacing w:val="-5"/>
        </w:rPr>
      </w:pPr>
      <w:r>
        <w:t>Общности</w:t>
      </w:r>
      <w:r>
        <w:rPr>
          <w:spacing w:val="-5"/>
        </w:rPr>
        <w:t xml:space="preserve"> </w:t>
      </w:r>
      <w:r>
        <w:t>(сообщества)</w:t>
      </w:r>
      <w:r>
        <w:rPr>
          <w:spacing w:val="-5"/>
        </w:rPr>
        <w:t xml:space="preserve"> ДОО</w:t>
      </w:r>
    </w:p>
    <w:p w:rsidR="004F7418" w:rsidRDefault="004F7418">
      <w:pPr>
        <w:pStyle w:val="a3"/>
        <w:kinsoku w:val="0"/>
        <w:overflowPunct w:val="0"/>
        <w:spacing w:before="36" w:line="276" w:lineRule="auto"/>
        <w:ind w:right="708"/>
      </w:pPr>
      <w:r>
        <w:rPr>
          <w:b/>
          <w:bCs/>
        </w:rPr>
        <w:t xml:space="preserve">Профессиональная общность </w:t>
      </w:r>
      <w:r>
        <w:t>– это единство целей и задач воспитания, реализуемое всеми сотрудниками МАДОУ.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4F7418" w:rsidRDefault="004F7418">
      <w:pPr>
        <w:pStyle w:val="a3"/>
        <w:kinsoku w:val="0"/>
        <w:overflowPunct w:val="0"/>
        <w:ind w:left="1490" w:firstLine="0"/>
        <w:rPr>
          <w:spacing w:val="-2"/>
        </w:rPr>
      </w:pPr>
      <w:r>
        <w:t>Воспитатель,</w:t>
      </w:r>
      <w:r>
        <w:rPr>
          <w:spacing w:val="-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сотрудники</w:t>
      </w:r>
      <w:r>
        <w:rPr>
          <w:spacing w:val="-2"/>
        </w:rPr>
        <w:t xml:space="preserve"> должны:</w:t>
      </w:r>
    </w:p>
    <w:p w:rsidR="004F7418" w:rsidRDefault="004F7418">
      <w:pPr>
        <w:pStyle w:val="a5"/>
        <w:numPr>
          <w:ilvl w:val="0"/>
          <w:numId w:val="27"/>
        </w:numPr>
        <w:tabs>
          <w:tab w:val="left" w:pos="1699"/>
        </w:tabs>
        <w:kinsoku w:val="0"/>
        <w:overflowPunct w:val="0"/>
        <w:spacing w:before="41" w:line="276" w:lineRule="auto"/>
        <w:ind w:right="712" w:firstLine="707"/>
        <w:jc w:val="left"/>
        <w:rPr>
          <w:spacing w:val="-2"/>
        </w:rPr>
      </w:pPr>
      <w:r>
        <w:t>быть</w:t>
      </w:r>
      <w:r>
        <w:rPr>
          <w:spacing w:val="80"/>
        </w:rPr>
        <w:t xml:space="preserve"> </w:t>
      </w:r>
      <w:r>
        <w:t>примером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формировании</w:t>
      </w:r>
      <w:r>
        <w:rPr>
          <w:spacing w:val="80"/>
        </w:rPr>
        <w:t xml:space="preserve"> </w:t>
      </w:r>
      <w:r>
        <w:t>ценностных</w:t>
      </w:r>
      <w:r>
        <w:rPr>
          <w:spacing w:val="80"/>
        </w:rPr>
        <w:t xml:space="preserve"> </w:t>
      </w:r>
      <w:r>
        <w:t>ориентиров,</w:t>
      </w:r>
      <w:r>
        <w:rPr>
          <w:spacing w:val="80"/>
        </w:rPr>
        <w:t xml:space="preserve"> </w:t>
      </w:r>
      <w:r>
        <w:t>норм</w:t>
      </w:r>
      <w:r>
        <w:rPr>
          <w:spacing w:val="80"/>
        </w:rPr>
        <w:t xml:space="preserve"> </w:t>
      </w:r>
      <w:r>
        <w:t>общения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поведения;</w:t>
      </w:r>
    </w:p>
    <w:p w:rsidR="004F7418" w:rsidRDefault="004F7418">
      <w:pPr>
        <w:pStyle w:val="a5"/>
        <w:numPr>
          <w:ilvl w:val="0"/>
          <w:numId w:val="27"/>
        </w:numPr>
        <w:tabs>
          <w:tab w:val="left" w:pos="1778"/>
          <w:tab w:val="left" w:pos="3103"/>
          <w:tab w:val="left" w:pos="3899"/>
          <w:tab w:val="left" w:pos="4245"/>
          <w:tab w:val="left" w:pos="5443"/>
          <w:tab w:val="left" w:pos="6129"/>
          <w:tab w:val="left" w:pos="6463"/>
          <w:tab w:val="left" w:pos="7482"/>
          <w:tab w:val="left" w:pos="8710"/>
          <w:tab w:val="left" w:pos="9437"/>
        </w:tabs>
        <w:kinsoku w:val="0"/>
        <w:overflowPunct w:val="0"/>
        <w:spacing w:before="2" w:line="276" w:lineRule="auto"/>
        <w:ind w:right="715" w:firstLine="707"/>
        <w:jc w:val="left"/>
      </w:pPr>
      <w:r>
        <w:rPr>
          <w:spacing w:val="-2"/>
        </w:rPr>
        <w:t>побуждать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общению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другом,</w:t>
      </w:r>
      <w:r>
        <w:tab/>
      </w:r>
      <w:r>
        <w:rPr>
          <w:spacing w:val="-2"/>
        </w:rPr>
        <w:t>поощрять</w:t>
      </w:r>
      <w:r>
        <w:tab/>
      </w:r>
      <w:r>
        <w:rPr>
          <w:spacing w:val="-4"/>
        </w:rPr>
        <w:t>даже</w:t>
      </w:r>
      <w:r>
        <w:tab/>
      </w:r>
      <w:r>
        <w:rPr>
          <w:spacing w:val="-2"/>
        </w:rPr>
        <w:t xml:space="preserve">самые </w:t>
      </w:r>
      <w:r>
        <w:t>незначительные стремления к общению и взаимодействию;</w:t>
      </w:r>
    </w:p>
    <w:p w:rsidR="004F7418" w:rsidRDefault="004F7418">
      <w:pPr>
        <w:pStyle w:val="a5"/>
        <w:numPr>
          <w:ilvl w:val="0"/>
          <w:numId w:val="27"/>
        </w:numPr>
        <w:tabs>
          <w:tab w:val="left" w:pos="1690"/>
        </w:tabs>
        <w:kinsoku w:val="0"/>
        <w:overflowPunct w:val="0"/>
        <w:spacing w:line="276" w:lineRule="auto"/>
        <w:ind w:right="715" w:firstLine="767"/>
        <w:jc w:val="left"/>
      </w:pPr>
      <w: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4F7418" w:rsidRDefault="004F7418">
      <w:pPr>
        <w:pStyle w:val="a5"/>
        <w:numPr>
          <w:ilvl w:val="0"/>
          <w:numId w:val="27"/>
        </w:numPr>
        <w:tabs>
          <w:tab w:val="left" w:pos="1646"/>
        </w:tabs>
        <w:kinsoku w:val="0"/>
        <w:overflowPunct w:val="0"/>
        <w:spacing w:line="276" w:lineRule="auto"/>
        <w:ind w:right="715" w:firstLine="707"/>
        <w:jc w:val="left"/>
      </w:pPr>
      <w:r>
        <w:t>заботиться</w:t>
      </w:r>
      <w:r>
        <w:rPr>
          <w:spacing w:val="31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том,</w:t>
      </w:r>
      <w:r>
        <w:rPr>
          <w:spacing w:val="31"/>
        </w:rPr>
        <w:t xml:space="preserve"> </w:t>
      </w:r>
      <w:r>
        <w:t>чтобы</w:t>
      </w:r>
      <w:r>
        <w:rPr>
          <w:spacing w:val="31"/>
        </w:rPr>
        <w:t xml:space="preserve"> </w:t>
      </w:r>
      <w:r>
        <w:t>дети</w:t>
      </w:r>
      <w:r>
        <w:rPr>
          <w:spacing w:val="32"/>
        </w:rPr>
        <w:t xml:space="preserve"> </w:t>
      </w:r>
      <w:r>
        <w:t>постоянно</w:t>
      </w:r>
      <w:r>
        <w:rPr>
          <w:spacing w:val="29"/>
        </w:rPr>
        <w:t xml:space="preserve"> </w:t>
      </w:r>
      <w:r>
        <w:t>приобретали</w:t>
      </w:r>
      <w:r>
        <w:rPr>
          <w:spacing w:val="32"/>
        </w:rPr>
        <w:t xml:space="preserve"> </w:t>
      </w:r>
      <w:r>
        <w:t>опыт</w:t>
      </w:r>
      <w:r>
        <w:rPr>
          <w:spacing w:val="32"/>
        </w:rPr>
        <w:t xml:space="preserve"> </w:t>
      </w:r>
      <w:r>
        <w:t>общения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основе чувства доброжелательности;</w:t>
      </w:r>
    </w:p>
    <w:p w:rsidR="004F7418" w:rsidRDefault="004F7418">
      <w:pPr>
        <w:pStyle w:val="a5"/>
        <w:numPr>
          <w:ilvl w:val="0"/>
          <w:numId w:val="27"/>
        </w:numPr>
        <w:tabs>
          <w:tab w:val="left" w:pos="1687"/>
        </w:tabs>
        <w:kinsoku w:val="0"/>
        <w:overflowPunct w:val="0"/>
        <w:spacing w:line="275" w:lineRule="exact"/>
        <w:ind w:left="1686" w:hanging="257"/>
        <w:jc w:val="left"/>
        <w:rPr>
          <w:spacing w:val="-2"/>
        </w:rPr>
      </w:pPr>
      <w:r>
        <w:t>содействовать</w:t>
      </w:r>
      <w:r>
        <w:rPr>
          <w:spacing w:val="73"/>
        </w:rPr>
        <w:t xml:space="preserve"> </w:t>
      </w:r>
      <w:r>
        <w:t>проявлению</w:t>
      </w:r>
      <w:r>
        <w:rPr>
          <w:spacing w:val="74"/>
        </w:rPr>
        <w:t xml:space="preserve"> </w:t>
      </w:r>
      <w:r>
        <w:t>детьми</w:t>
      </w:r>
      <w:r>
        <w:rPr>
          <w:spacing w:val="73"/>
        </w:rPr>
        <w:t xml:space="preserve"> </w:t>
      </w:r>
      <w:r>
        <w:t>заботы</w:t>
      </w:r>
      <w:r>
        <w:rPr>
          <w:spacing w:val="70"/>
        </w:rPr>
        <w:t xml:space="preserve"> </w:t>
      </w:r>
      <w:r>
        <w:t>об</w:t>
      </w:r>
      <w:r>
        <w:rPr>
          <w:spacing w:val="72"/>
        </w:rPr>
        <w:t xml:space="preserve"> </w:t>
      </w:r>
      <w:r>
        <w:t>окружающих,</w:t>
      </w:r>
      <w:r>
        <w:rPr>
          <w:spacing w:val="75"/>
        </w:rPr>
        <w:t xml:space="preserve"> </w:t>
      </w:r>
      <w:r>
        <w:t>учить</w:t>
      </w:r>
      <w:r>
        <w:rPr>
          <w:spacing w:val="74"/>
        </w:rPr>
        <w:t xml:space="preserve"> </w:t>
      </w:r>
      <w:r>
        <w:rPr>
          <w:spacing w:val="-2"/>
        </w:rPr>
        <w:t>проявлять</w:t>
      </w:r>
    </w:p>
    <w:p w:rsidR="004F7418" w:rsidRDefault="004F7418">
      <w:pPr>
        <w:pStyle w:val="a5"/>
        <w:numPr>
          <w:ilvl w:val="0"/>
          <w:numId w:val="27"/>
        </w:numPr>
        <w:tabs>
          <w:tab w:val="left" w:pos="1687"/>
        </w:tabs>
        <w:kinsoku w:val="0"/>
        <w:overflowPunct w:val="0"/>
        <w:spacing w:line="275" w:lineRule="exact"/>
        <w:ind w:left="1686" w:hanging="257"/>
        <w:jc w:val="left"/>
        <w:rPr>
          <w:spacing w:val="-2"/>
        </w:rPr>
        <w:sectPr w:rsidR="004F7418">
          <w:pgSz w:w="11910" w:h="16840"/>
          <w:pgMar w:top="1100" w:right="140" w:bottom="1240" w:left="980" w:header="0" w:footer="981" w:gutter="0"/>
          <w:cols w:space="720"/>
          <w:noEndnote/>
        </w:sectPr>
      </w:pPr>
    </w:p>
    <w:p w:rsidR="004F7418" w:rsidRDefault="004F7418">
      <w:pPr>
        <w:pStyle w:val="a3"/>
        <w:kinsoku w:val="0"/>
        <w:overflowPunct w:val="0"/>
        <w:spacing w:before="68" w:line="278" w:lineRule="auto"/>
        <w:ind w:right="714" w:firstLine="0"/>
      </w:pPr>
      <w:r>
        <w:lastRenderedPageBreak/>
        <w:t>чуткость к сверстникам, побуждать детей сопереживать, беспокоиться, проявлять внимание к заболевшему товарищу;</w:t>
      </w:r>
    </w:p>
    <w:p w:rsidR="004F7418" w:rsidRDefault="004F7418">
      <w:pPr>
        <w:pStyle w:val="a5"/>
        <w:numPr>
          <w:ilvl w:val="0"/>
          <w:numId w:val="27"/>
        </w:numPr>
        <w:tabs>
          <w:tab w:val="left" w:pos="1738"/>
        </w:tabs>
        <w:kinsoku w:val="0"/>
        <w:overflowPunct w:val="0"/>
        <w:spacing w:line="276" w:lineRule="auto"/>
        <w:ind w:right="711" w:firstLine="767"/>
      </w:pPr>
      <w: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4F7418" w:rsidRDefault="004F7418">
      <w:pPr>
        <w:pStyle w:val="a5"/>
        <w:numPr>
          <w:ilvl w:val="0"/>
          <w:numId w:val="27"/>
        </w:numPr>
        <w:tabs>
          <w:tab w:val="left" w:pos="1699"/>
        </w:tabs>
        <w:kinsoku w:val="0"/>
        <w:overflowPunct w:val="0"/>
        <w:spacing w:line="276" w:lineRule="auto"/>
        <w:ind w:right="713" w:firstLine="767"/>
      </w:pPr>
      <w:r>
        <w:t>учить детей совместной деятельности, насыщать их жизнь событиями, которые сплачивали бы и объединяли ребят;</w:t>
      </w:r>
    </w:p>
    <w:p w:rsidR="004F7418" w:rsidRDefault="004F7418">
      <w:pPr>
        <w:pStyle w:val="a5"/>
        <w:numPr>
          <w:ilvl w:val="0"/>
          <w:numId w:val="27"/>
        </w:numPr>
        <w:tabs>
          <w:tab w:val="left" w:pos="1610"/>
        </w:tabs>
        <w:kinsoku w:val="0"/>
        <w:overflowPunct w:val="0"/>
        <w:spacing w:line="275" w:lineRule="exact"/>
        <w:ind w:left="1610" w:hanging="180"/>
        <w:rPr>
          <w:spacing w:val="-2"/>
        </w:rPr>
      </w:pPr>
      <w:r>
        <w:t>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детях</w:t>
      </w:r>
      <w:r>
        <w:rPr>
          <w:spacing w:val="-2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2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группой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rPr>
          <w:spacing w:val="-2"/>
        </w:rPr>
        <w:t>поведение.</w:t>
      </w:r>
    </w:p>
    <w:p w:rsidR="004F7418" w:rsidRDefault="004F7418">
      <w:pPr>
        <w:pStyle w:val="a3"/>
        <w:kinsoku w:val="0"/>
        <w:overflowPunct w:val="0"/>
        <w:spacing w:before="38" w:line="276" w:lineRule="auto"/>
        <w:ind w:right="706"/>
      </w:pPr>
      <w:r>
        <w:rPr>
          <w:b/>
          <w:bCs/>
        </w:rPr>
        <w:t xml:space="preserve">Профессионально-родительская общность </w:t>
      </w:r>
      <w:r>
        <w:t>включает сотрудников МАДОУ и</w:t>
      </w:r>
      <w:r>
        <w:rPr>
          <w:spacing w:val="40"/>
        </w:rPr>
        <w:t xml:space="preserve"> </w:t>
      </w:r>
      <w:r>
        <w:t>всех взрослых членов семей воспитанников, которых связывают не только общие ценности,</w:t>
      </w:r>
      <w:r>
        <w:rPr>
          <w:spacing w:val="-4"/>
        </w:rPr>
        <w:t xml:space="preserve"> </w:t>
      </w:r>
      <w:r>
        <w:t>цели развития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уважение</w:t>
      </w:r>
      <w:r>
        <w:rPr>
          <w:spacing w:val="-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другу. Основная</w:t>
      </w:r>
      <w:r>
        <w:rPr>
          <w:spacing w:val="-1"/>
        </w:rPr>
        <w:t xml:space="preserve"> </w:t>
      </w:r>
      <w:r>
        <w:t>задача</w:t>
      </w:r>
    </w:p>
    <w:p w:rsidR="004F7418" w:rsidRDefault="004F7418">
      <w:pPr>
        <w:pStyle w:val="a5"/>
        <w:numPr>
          <w:ilvl w:val="0"/>
          <w:numId w:val="26"/>
        </w:numPr>
        <w:tabs>
          <w:tab w:val="left" w:pos="924"/>
        </w:tabs>
        <w:kinsoku w:val="0"/>
        <w:overflowPunct w:val="0"/>
        <w:spacing w:before="1" w:line="276" w:lineRule="auto"/>
        <w:ind w:right="706" w:firstLine="0"/>
      </w:pPr>
      <w:r>
        <w:t>объединение усилий по воспитанию ребенка в семье и в МАДОУ. Зачастую поведение ребенка сильно различается дома и в МАДОУ.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4F7418" w:rsidRDefault="004F7418">
      <w:pPr>
        <w:pStyle w:val="a3"/>
        <w:kinsoku w:val="0"/>
        <w:overflowPunct w:val="0"/>
        <w:spacing w:line="280" w:lineRule="auto"/>
        <w:ind w:right="704"/>
        <w:rPr>
          <w:b/>
          <w:bCs/>
        </w:rPr>
      </w:pPr>
      <w:r>
        <w:t xml:space="preserve">Субъектом воспитания и развития детей дошкольного возраста является </w:t>
      </w:r>
      <w:r>
        <w:rPr>
          <w:b/>
          <w:bCs/>
        </w:rPr>
        <w:t>детско- взрослая общность.</w:t>
      </w:r>
    </w:p>
    <w:p w:rsidR="004F7418" w:rsidRDefault="004F7418">
      <w:pPr>
        <w:pStyle w:val="a3"/>
        <w:kinsoku w:val="0"/>
        <w:overflowPunct w:val="0"/>
        <w:spacing w:line="276" w:lineRule="auto"/>
        <w:ind w:right="711"/>
      </w:pPr>
      <w: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4F7418" w:rsidRDefault="004F7418">
      <w:pPr>
        <w:pStyle w:val="a3"/>
        <w:kinsoku w:val="0"/>
        <w:overflowPunct w:val="0"/>
        <w:spacing w:line="276" w:lineRule="auto"/>
        <w:ind w:right="709"/>
        <w:rPr>
          <w:spacing w:val="-2"/>
        </w:rPr>
      </w:pPr>
      <w:r>
        <w:t>Детско-взрослая</w:t>
      </w:r>
      <w:r>
        <w:rPr>
          <w:spacing w:val="-5"/>
        </w:rPr>
        <w:t xml:space="preserve"> </w:t>
      </w:r>
      <w:r>
        <w:t>общность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источником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механизмом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 xml:space="preserve">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</w:t>
      </w:r>
      <w:r>
        <w:rPr>
          <w:spacing w:val="-2"/>
        </w:rPr>
        <w:t>собственными.</w:t>
      </w:r>
    </w:p>
    <w:p w:rsidR="004F7418" w:rsidRDefault="004F7418">
      <w:pPr>
        <w:pStyle w:val="a3"/>
        <w:kinsoku w:val="0"/>
        <w:overflowPunct w:val="0"/>
        <w:spacing w:line="276" w:lineRule="auto"/>
        <w:ind w:right="712"/>
      </w:pPr>
      <w: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4F7418" w:rsidRDefault="004F7418">
      <w:pPr>
        <w:pStyle w:val="a3"/>
        <w:kinsoku w:val="0"/>
        <w:overflowPunct w:val="0"/>
        <w:spacing w:before="7"/>
        <w:ind w:left="0" w:firstLine="0"/>
        <w:jc w:val="left"/>
        <w:rPr>
          <w:sz w:val="26"/>
          <w:szCs w:val="26"/>
        </w:rPr>
      </w:pPr>
    </w:p>
    <w:p w:rsidR="004F7418" w:rsidRDefault="004F7418">
      <w:pPr>
        <w:pStyle w:val="a3"/>
        <w:kinsoku w:val="0"/>
        <w:overflowPunct w:val="0"/>
        <w:spacing w:line="276" w:lineRule="auto"/>
        <w:ind w:right="705"/>
      </w:pPr>
      <w:r>
        <w:rPr>
          <w:b/>
          <w:bCs/>
        </w:rPr>
        <w:t xml:space="preserve">Детская общность. </w:t>
      </w:r>
      <w:r>
        <w:t>Общество сверстников – необходимое условие полноценного развития личности ребенка. Здесь он непрерывно приобретает способы общественного 9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4F7418" w:rsidRDefault="004F7418">
      <w:pPr>
        <w:pStyle w:val="a3"/>
        <w:kinsoku w:val="0"/>
        <w:overflowPunct w:val="0"/>
        <w:spacing w:before="2" w:line="276" w:lineRule="auto"/>
        <w:ind w:right="714"/>
      </w:pPr>
      <w:r>
        <w:t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</w:t>
      </w:r>
      <w:r>
        <w:rPr>
          <w:spacing w:val="-4"/>
        </w:rPr>
        <w:t xml:space="preserve"> </w:t>
      </w:r>
      <w:r>
        <w:t>так важно создавать в детских взаимоотношениях дух доброжелательности, развивать у</w:t>
      </w:r>
      <w:r>
        <w:rPr>
          <w:spacing w:val="-5"/>
        </w:rPr>
        <w:t xml:space="preserve"> </w:t>
      </w:r>
      <w:r>
        <w:t>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</w:p>
    <w:p w:rsidR="004F7418" w:rsidRDefault="004F7418">
      <w:pPr>
        <w:pStyle w:val="a3"/>
        <w:kinsoku w:val="0"/>
        <w:overflowPunct w:val="0"/>
        <w:spacing w:line="276" w:lineRule="auto"/>
        <w:ind w:right="708"/>
        <w:rPr>
          <w:spacing w:val="-2"/>
        </w:rPr>
      </w:pPr>
      <w:r>
        <w:t>Одним из видов детских общностей являются разновозрастные детские общности. 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</w:t>
      </w:r>
      <w:r>
        <w:rPr>
          <w:spacing w:val="51"/>
          <w:w w:val="150"/>
        </w:rPr>
        <w:t xml:space="preserve"> </w:t>
      </w:r>
      <w:r>
        <w:t>подражания</w:t>
      </w:r>
      <w:r>
        <w:rPr>
          <w:spacing w:val="51"/>
          <w:w w:val="150"/>
        </w:rPr>
        <w:t xml:space="preserve"> </w:t>
      </w:r>
      <w:r>
        <w:t>и</w:t>
      </w:r>
      <w:r>
        <w:rPr>
          <w:spacing w:val="56"/>
          <w:w w:val="150"/>
        </w:rPr>
        <w:t xml:space="preserve"> </w:t>
      </w:r>
      <w:r>
        <w:t>приобретения</w:t>
      </w:r>
      <w:r>
        <w:rPr>
          <w:spacing w:val="51"/>
          <w:w w:val="150"/>
        </w:rPr>
        <w:t xml:space="preserve"> </w:t>
      </w:r>
      <w:r>
        <w:t>нового,</w:t>
      </w:r>
      <w:r>
        <w:rPr>
          <w:spacing w:val="52"/>
          <w:w w:val="150"/>
        </w:rPr>
        <w:t xml:space="preserve"> </w:t>
      </w:r>
      <w:r>
        <w:t>рождает</w:t>
      </w:r>
      <w:r>
        <w:rPr>
          <w:spacing w:val="54"/>
          <w:w w:val="150"/>
        </w:rPr>
        <w:t xml:space="preserve"> </w:t>
      </w:r>
      <w:r>
        <w:t>опыт</w:t>
      </w:r>
      <w:r>
        <w:rPr>
          <w:spacing w:val="53"/>
          <w:w w:val="150"/>
        </w:rPr>
        <w:t xml:space="preserve"> </w:t>
      </w:r>
      <w:r>
        <w:t>послушания,</w:t>
      </w:r>
      <w:r>
        <w:rPr>
          <w:spacing w:val="54"/>
          <w:w w:val="150"/>
        </w:rPr>
        <w:t xml:space="preserve"> </w:t>
      </w:r>
      <w:r>
        <w:rPr>
          <w:spacing w:val="-2"/>
        </w:rPr>
        <w:t>следования</w:t>
      </w:r>
    </w:p>
    <w:p w:rsidR="004F7418" w:rsidRDefault="004F7418">
      <w:pPr>
        <w:pStyle w:val="a3"/>
        <w:kinsoku w:val="0"/>
        <w:overflowPunct w:val="0"/>
        <w:spacing w:line="276" w:lineRule="auto"/>
        <w:ind w:right="708"/>
        <w:rPr>
          <w:spacing w:val="-2"/>
        </w:rPr>
        <w:sectPr w:rsidR="004F7418">
          <w:pgSz w:w="11910" w:h="16840"/>
          <w:pgMar w:top="1040" w:right="140" w:bottom="1240" w:left="980" w:header="0" w:footer="981" w:gutter="0"/>
          <w:cols w:space="720"/>
          <w:noEndnote/>
        </w:sectPr>
      </w:pPr>
    </w:p>
    <w:p w:rsidR="004F7418" w:rsidRDefault="004F7418">
      <w:pPr>
        <w:pStyle w:val="a3"/>
        <w:kinsoku w:val="0"/>
        <w:overflowPunct w:val="0"/>
        <w:spacing w:before="68" w:line="276" w:lineRule="auto"/>
        <w:ind w:right="705" w:firstLine="0"/>
      </w:pPr>
      <w:r>
        <w:lastRenderedPageBreak/>
        <w:t>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4F7418" w:rsidRDefault="004F7418">
      <w:pPr>
        <w:pStyle w:val="a3"/>
        <w:kinsoku w:val="0"/>
        <w:overflowPunct w:val="0"/>
        <w:spacing w:before="2" w:line="276" w:lineRule="auto"/>
        <w:ind w:right="712"/>
      </w:pPr>
      <w: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4F7418" w:rsidRDefault="004F7418">
      <w:pPr>
        <w:pStyle w:val="a3"/>
        <w:kinsoku w:val="0"/>
        <w:overflowPunct w:val="0"/>
        <w:ind w:left="0" w:firstLine="0"/>
        <w:jc w:val="left"/>
        <w:rPr>
          <w:sz w:val="28"/>
          <w:szCs w:val="28"/>
        </w:rPr>
      </w:pPr>
    </w:p>
    <w:p w:rsidR="004F7418" w:rsidRDefault="004F7418">
      <w:pPr>
        <w:pStyle w:val="a3"/>
        <w:kinsoku w:val="0"/>
        <w:overflowPunct w:val="0"/>
        <w:spacing w:line="276" w:lineRule="auto"/>
        <w:ind w:right="707"/>
      </w:pPr>
      <w:r>
        <w:rPr>
          <w:b/>
          <w:bCs/>
        </w:rPr>
        <w:t xml:space="preserve">Культура поведения воспитателя в общностях как значимая составляющая уклада. </w:t>
      </w:r>
      <w: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4F7418" w:rsidRDefault="004F7418">
      <w:pPr>
        <w:pStyle w:val="a3"/>
        <w:kinsoku w:val="0"/>
        <w:overflowPunct w:val="0"/>
        <w:spacing w:line="270" w:lineRule="exact"/>
        <w:ind w:left="1430" w:firstLine="0"/>
        <w:rPr>
          <w:spacing w:val="-2"/>
        </w:rPr>
      </w:pPr>
      <w:r>
        <w:t>Воспитатель</w:t>
      </w:r>
      <w:r>
        <w:rPr>
          <w:spacing w:val="-6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поведения:</w:t>
      </w:r>
    </w:p>
    <w:p w:rsidR="004F7418" w:rsidRDefault="004F7418">
      <w:pPr>
        <w:pStyle w:val="a5"/>
        <w:numPr>
          <w:ilvl w:val="0"/>
          <w:numId w:val="25"/>
        </w:numPr>
        <w:tabs>
          <w:tab w:val="left" w:pos="1654"/>
        </w:tabs>
        <w:kinsoku w:val="0"/>
        <w:overflowPunct w:val="0"/>
        <w:spacing w:before="44" w:line="276" w:lineRule="auto"/>
        <w:ind w:right="717" w:firstLine="767"/>
        <w:jc w:val="left"/>
        <w:rPr>
          <w:spacing w:val="-2"/>
        </w:rPr>
      </w:pPr>
      <w:r>
        <w:t xml:space="preserve">педагог всегда выходит навстречу родителям и приветствует родителей и детей </w:t>
      </w:r>
      <w:r>
        <w:rPr>
          <w:spacing w:val="-2"/>
        </w:rPr>
        <w:t>первым;</w:t>
      </w:r>
    </w:p>
    <w:p w:rsidR="004F7418" w:rsidRDefault="004F7418">
      <w:pPr>
        <w:pStyle w:val="a5"/>
        <w:numPr>
          <w:ilvl w:val="0"/>
          <w:numId w:val="25"/>
        </w:numPr>
        <w:tabs>
          <w:tab w:val="left" w:pos="1632"/>
        </w:tabs>
        <w:kinsoku w:val="0"/>
        <w:overflowPunct w:val="0"/>
        <w:spacing w:line="275" w:lineRule="exact"/>
        <w:ind w:left="1631" w:hanging="202"/>
        <w:jc w:val="left"/>
        <w:rPr>
          <w:spacing w:val="-2"/>
        </w:rPr>
      </w:pPr>
      <w:r>
        <w:t>улыбка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всегда</w:t>
      </w:r>
      <w:r>
        <w:rPr>
          <w:spacing w:val="-11"/>
        </w:rPr>
        <w:t xml:space="preserve"> </w:t>
      </w:r>
      <w:r>
        <w:t>обязательная</w:t>
      </w:r>
      <w:r>
        <w:rPr>
          <w:spacing w:val="-9"/>
        </w:rPr>
        <w:t xml:space="preserve"> </w:t>
      </w:r>
      <w:r>
        <w:t>часть</w:t>
      </w:r>
      <w:r>
        <w:rPr>
          <w:spacing w:val="-10"/>
        </w:rPr>
        <w:t xml:space="preserve"> </w:t>
      </w:r>
      <w:r>
        <w:rPr>
          <w:spacing w:val="-2"/>
        </w:rPr>
        <w:t>приветствия;</w:t>
      </w:r>
    </w:p>
    <w:p w:rsidR="004F7418" w:rsidRDefault="004F7418">
      <w:pPr>
        <w:pStyle w:val="a5"/>
        <w:numPr>
          <w:ilvl w:val="1"/>
          <w:numId w:val="26"/>
        </w:numPr>
        <w:tabs>
          <w:tab w:val="left" w:pos="1682"/>
        </w:tabs>
        <w:kinsoku w:val="0"/>
        <w:overflowPunct w:val="0"/>
        <w:spacing w:before="40"/>
        <w:ind w:left="1682"/>
        <w:jc w:val="left"/>
        <w:rPr>
          <w:spacing w:val="-2"/>
        </w:rPr>
      </w:pPr>
      <w:r>
        <w:t>педагог</w:t>
      </w:r>
      <w:r>
        <w:rPr>
          <w:spacing w:val="-3"/>
        </w:rPr>
        <w:t xml:space="preserve"> </w:t>
      </w:r>
      <w:r>
        <w:t>описывает</w:t>
      </w:r>
      <w:r>
        <w:rPr>
          <w:spacing w:val="-2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оценки;</w:t>
      </w:r>
    </w:p>
    <w:p w:rsidR="004F7418" w:rsidRDefault="004F7418">
      <w:pPr>
        <w:pStyle w:val="a5"/>
        <w:numPr>
          <w:ilvl w:val="1"/>
          <w:numId w:val="26"/>
        </w:numPr>
        <w:tabs>
          <w:tab w:val="left" w:pos="1841"/>
        </w:tabs>
        <w:kinsoku w:val="0"/>
        <w:overflowPunct w:val="0"/>
        <w:spacing w:before="44" w:line="276" w:lineRule="auto"/>
        <w:ind w:right="712" w:firstLine="707"/>
        <w:jc w:val="left"/>
      </w:pPr>
      <w:r>
        <w:t>педагог</w:t>
      </w:r>
      <w:r>
        <w:rPr>
          <w:spacing w:val="75"/>
        </w:rPr>
        <w:t xml:space="preserve"> </w:t>
      </w:r>
      <w:r>
        <w:t>не</w:t>
      </w:r>
      <w:r>
        <w:rPr>
          <w:spacing w:val="77"/>
        </w:rPr>
        <w:t xml:space="preserve"> </w:t>
      </w:r>
      <w:r>
        <w:t>обвиняет</w:t>
      </w:r>
      <w:r>
        <w:rPr>
          <w:spacing w:val="76"/>
        </w:rPr>
        <w:t xml:space="preserve"> </w:t>
      </w:r>
      <w:r>
        <w:t>родителей</w:t>
      </w:r>
      <w:r>
        <w:rPr>
          <w:spacing w:val="76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не</w:t>
      </w:r>
      <w:r>
        <w:rPr>
          <w:spacing w:val="75"/>
        </w:rPr>
        <w:t xml:space="preserve"> </w:t>
      </w:r>
      <w:r>
        <w:t>возлагает</w:t>
      </w:r>
      <w:r>
        <w:rPr>
          <w:spacing w:val="76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них</w:t>
      </w:r>
      <w:r>
        <w:rPr>
          <w:spacing w:val="78"/>
        </w:rPr>
        <w:t xml:space="preserve"> </w:t>
      </w:r>
      <w:r>
        <w:t>ответственность</w:t>
      </w:r>
      <w:r>
        <w:rPr>
          <w:spacing w:val="76"/>
        </w:rPr>
        <w:t xml:space="preserve"> </w:t>
      </w:r>
      <w:r>
        <w:t>за поведение детей в детском саду;</w:t>
      </w:r>
    </w:p>
    <w:p w:rsidR="004F7418" w:rsidRDefault="004F7418">
      <w:pPr>
        <w:pStyle w:val="a5"/>
        <w:numPr>
          <w:ilvl w:val="0"/>
          <w:numId w:val="25"/>
        </w:numPr>
        <w:tabs>
          <w:tab w:val="left" w:pos="1570"/>
        </w:tabs>
        <w:kinsoku w:val="0"/>
        <w:overflowPunct w:val="0"/>
        <w:spacing w:before="1"/>
        <w:ind w:left="1569" w:hanging="140"/>
        <w:jc w:val="left"/>
        <w:rPr>
          <w:spacing w:val="-2"/>
        </w:rPr>
      </w:pPr>
      <w:r>
        <w:t>тон</w:t>
      </w:r>
      <w:r>
        <w:rPr>
          <w:spacing w:val="-12"/>
        </w:rPr>
        <w:t xml:space="preserve"> </w:t>
      </w:r>
      <w:r>
        <w:t>общения</w:t>
      </w:r>
      <w:r>
        <w:rPr>
          <w:spacing w:val="-12"/>
        </w:rPr>
        <w:t xml:space="preserve"> </w:t>
      </w:r>
      <w:r>
        <w:t>ровный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дружелюбный,</w:t>
      </w:r>
      <w:r>
        <w:rPr>
          <w:spacing w:val="-12"/>
        </w:rPr>
        <w:t xml:space="preserve"> </w:t>
      </w:r>
      <w:r>
        <w:t>исключается</w:t>
      </w:r>
      <w:r>
        <w:rPr>
          <w:spacing w:val="-9"/>
        </w:rPr>
        <w:t xml:space="preserve"> </w:t>
      </w:r>
      <w:r>
        <w:t>повышение</w:t>
      </w:r>
      <w:r>
        <w:rPr>
          <w:spacing w:val="-12"/>
        </w:rPr>
        <w:t xml:space="preserve"> </w:t>
      </w:r>
      <w:r>
        <w:rPr>
          <w:spacing w:val="-2"/>
        </w:rPr>
        <w:t>голоса;</w:t>
      </w:r>
    </w:p>
    <w:p w:rsidR="004F7418" w:rsidRDefault="004F7418">
      <w:pPr>
        <w:pStyle w:val="a5"/>
        <w:numPr>
          <w:ilvl w:val="1"/>
          <w:numId w:val="26"/>
        </w:numPr>
        <w:tabs>
          <w:tab w:val="left" w:pos="1685"/>
        </w:tabs>
        <w:kinsoku w:val="0"/>
        <w:overflowPunct w:val="0"/>
        <w:spacing w:before="42"/>
        <w:ind w:left="1684" w:hanging="255"/>
        <w:jc w:val="left"/>
        <w:rPr>
          <w:spacing w:val="-2"/>
        </w:rPr>
      </w:pPr>
      <w:r>
        <w:t>уважительное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rPr>
          <w:spacing w:val="-2"/>
        </w:rPr>
        <w:t>воспитанника;</w:t>
      </w:r>
    </w:p>
    <w:p w:rsidR="004F7418" w:rsidRDefault="004F7418">
      <w:pPr>
        <w:pStyle w:val="a5"/>
        <w:numPr>
          <w:ilvl w:val="1"/>
          <w:numId w:val="26"/>
        </w:numPr>
        <w:tabs>
          <w:tab w:val="left" w:pos="1685"/>
        </w:tabs>
        <w:kinsoku w:val="0"/>
        <w:overflowPunct w:val="0"/>
        <w:spacing w:before="42"/>
        <w:ind w:left="1684" w:hanging="255"/>
        <w:jc w:val="left"/>
        <w:rPr>
          <w:spacing w:val="-4"/>
        </w:rPr>
      </w:pPr>
      <w:r>
        <w:t>умение</w:t>
      </w:r>
      <w:r>
        <w:rPr>
          <w:spacing w:val="-8"/>
        </w:rPr>
        <w:t xml:space="preserve"> </w:t>
      </w:r>
      <w:r>
        <w:t>заинтересованно</w:t>
      </w:r>
      <w:r>
        <w:rPr>
          <w:spacing w:val="-4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собеседника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сопереживать</w:t>
      </w:r>
      <w:r>
        <w:rPr>
          <w:spacing w:val="-4"/>
        </w:rPr>
        <w:t xml:space="preserve"> ему;</w:t>
      </w:r>
    </w:p>
    <w:p w:rsidR="004F7418" w:rsidRDefault="004F7418">
      <w:pPr>
        <w:pStyle w:val="a5"/>
        <w:numPr>
          <w:ilvl w:val="1"/>
          <w:numId w:val="26"/>
        </w:numPr>
        <w:tabs>
          <w:tab w:val="left" w:pos="1685"/>
        </w:tabs>
        <w:kinsoku w:val="0"/>
        <w:overflowPunct w:val="0"/>
        <w:spacing w:before="45"/>
        <w:ind w:left="1684" w:hanging="255"/>
        <w:jc w:val="left"/>
        <w:rPr>
          <w:spacing w:val="-4"/>
        </w:rPr>
      </w:pPr>
      <w:r>
        <w:t>умение</w:t>
      </w:r>
      <w:r>
        <w:rPr>
          <w:spacing w:val="-6"/>
        </w:rPr>
        <w:t xml:space="preserve"> </w:t>
      </w:r>
      <w:r>
        <w:t>видеть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слышать</w:t>
      </w:r>
      <w:r>
        <w:rPr>
          <w:spacing w:val="-5"/>
        </w:rPr>
        <w:t xml:space="preserve"> </w:t>
      </w:r>
      <w:r>
        <w:t>воспитанника,</w:t>
      </w:r>
      <w:r>
        <w:rPr>
          <w:spacing w:val="-5"/>
        </w:rPr>
        <w:t xml:space="preserve"> </w:t>
      </w:r>
      <w:r>
        <w:t>сопереживать</w:t>
      </w:r>
      <w:r>
        <w:rPr>
          <w:spacing w:val="-4"/>
        </w:rPr>
        <w:t xml:space="preserve"> ему;</w:t>
      </w:r>
    </w:p>
    <w:p w:rsidR="004F7418" w:rsidRDefault="004F7418">
      <w:pPr>
        <w:pStyle w:val="a5"/>
        <w:numPr>
          <w:ilvl w:val="1"/>
          <w:numId w:val="26"/>
        </w:numPr>
        <w:tabs>
          <w:tab w:val="left" w:pos="1685"/>
        </w:tabs>
        <w:kinsoku w:val="0"/>
        <w:overflowPunct w:val="0"/>
        <w:spacing w:before="44"/>
        <w:ind w:left="1684" w:hanging="255"/>
        <w:jc w:val="left"/>
        <w:rPr>
          <w:spacing w:val="-2"/>
        </w:rPr>
      </w:pPr>
      <w:r>
        <w:t>уравновешенность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самообладание,</w:t>
      </w:r>
      <w:r>
        <w:rPr>
          <w:spacing w:val="-2"/>
        </w:rPr>
        <w:t xml:space="preserve"> </w:t>
      </w:r>
      <w:r>
        <w:t>выдержка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детьми;</w:t>
      </w:r>
    </w:p>
    <w:p w:rsidR="004F7418" w:rsidRDefault="004F7418">
      <w:pPr>
        <w:pStyle w:val="a5"/>
        <w:numPr>
          <w:ilvl w:val="1"/>
          <w:numId w:val="26"/>
        </w:numPr>
        <w:tabs>
          <w:tab w:val="left" w:pos="1694"/>
        </w:tabs>
        <w:kinsoku w:val="0"/>
        <w:overflowPunct w:val="0"/>
        <w:spacing w:before="44" w:line="276" w:lineRule="auto"/>
        <w:ind w:right="717" w:firstLine="707"/>
        <w:jc w:val="left"/>
      </w:pPr>
      <w:r>
        <w:t>умение</w:t>
      </w:r>
      <w:r>
        <w:rPr>
          <w:spacing w:val="-1"/>
        </w:rPr>
        <w:t xml:space="preserve"> </w:t>
      </w:r>
      <w:r>
        <w:t>быстро и правильно оценивать сложившуюся обстановку</w:t>
      </w:r>
      <w:r>
        <w:rPr>
          <w:spacing w:val="-5"/>
        </w:rPr>
        <w:t xml:space="preserve"> </w:t>
      </w:r>
      <w:r>
        <w:t>и в то же</w:t>
      </w:r>
      <w:r>
        <w:rPr>
          <w:spacing w:val="-1"/>
        </w:rPr>
        <w:t xml:space="preserve"> </w:t>
      </w:r>
      <w:r>
        <w:t>время не торопиться с выводами о поведении и способностях воспитанников;</w:t>
      </w:r>
    </w:p>
    <w:p w:rsidR="004F7418" w:rsidRDefault="004F7418">
      <w:pPr>
        <w:pStyle w:val="a5"/>
        <w:numPr>
          <w:ilvl w:val="0"/>
          <w:numId w:val="25"/>
        </w:numPr>
        <w:tabs>
          <w:tab w:val="left" w:pos="1572"/>
        </w:tabs>
        <w:kinsoku w:val="0"/>
        <w:overflowPunct w:val="0"/>
        <w:spacing w:before="1"/>
        <w:ind w:left="1571" w:hanging="142"/>
        <w:jc w:val="left"/>
        <w:rPr>
          <w:spacing w:val="-2"/>
        </w:rPr>
      </w:pPr>
      <w:r>
        <w:t>умение</w:t>
      </w:r>
      <w:r>
        <w:rPr>
          <w:spacing w:val="-11"/>
        </w:rPr>
        <w:t xml:space="preserve"> </w:t>
      </w:r>
      <w:r>
        <w:t>сочетать</w:t>
      </w:r>
      <w:r>
        <w:rPr>
          <w:spacing w:val="-10"/>
        </w:rPr>
        <w:t xml:space="preserve"> </w:t>
      </w:r>
      <w:r>
        <w:t>мягкий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деловой</w:t>
      </w:r>
      <w:r>
        <w:rPr>
          <w:spacing w:val="-10"/>
        </w:rPr>
        <w:t xml:space="preserve"> </w:t>
      </w:r>
      <w:r>
        <w:t>тон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отношениях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2"/>
        </w:rPr>
        <w:t>детьми;</w:t>
      </w:r>
    </w:p>
    <w:p w:rsidR="004F7418" w:rsidRDefault="004F7418">
      <w:pPr>
        <w:pStyle w:val="a5"/>
        <w:numPr>
          <w:ilvl w:val="1"/>
          <w:numId w:val="26"/>
        </w:numPr>
        <w:tabs>
          <w:tab w:val="left" w:pos="1685"/>
        </w:tabs>
        <w:kinsoku w:val="0"/>
        <w:overflowPunct w:val="0"/>
        <w:spacing w:before="40"/>
        <w:ind w:left="1684" w:hanging="255"/>
        <w:jc w:val="left"/>
        <w:rPr>
          <w:spacing w:val="-2"/>
        </w:rPr>
      </w:pPr>
      <w:r>
        <w:t>умение</w:t>
      </w:r>
      <w:r>
        <w:rPr>
          <w:spacing w:val="-6"/>
        </w:rPr>
        <w:t xml:space="preserve"> </w:t>
      </w:r>
      <w:r>
        <w:t>сочетать</w:t>
      </w:r>
      <w:r>
        <w:rPr>
          <w:spacing w:val="-3"/>
        </w:rPr>
        <w:t xml:space="preserve"> </w:t>
      </w:r>
      <w:r>
        <w:t>требовательность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чутким</w:t>
      </w:r>
      <w:r>
        <w:rPr>
          <w:spacing w:val="-4"/>
        </w:rPr>
        <w:t xml:space="preserve"> </w:t>
      </w:r>
      <w:r>
        <w:t>отношением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воспитанникам;</w:t>
      </w:r>
    </w:p>
    <w:p w:rsidR="004F7418" w:rsidRDefault="004F7418">
      <w:pPr>
        <w:pStyle w:val="a5"/>
        <w:numPr>
          <w:ilvl w:val="1"/>
          <w:numId w:val="26"/>
        </w:numPr>
        <w:tabs>
          <w:tab w:val="left" w:pos="1622"/>
        </w:tabs>
        <w:kinsoku w:val="0"/>
        <w:overflowPunct w:val="0"/>
        <w:spacing w:before="45"/>
        <w:ind w:left="1622" w:hanging="192"/>
        <w:jc w:val="left"/>
        <w:rPr>
          <w:spacing w:val="-2"/>
        </w:rPr>
      </w:pPr>
      <w:r>
        <w:t>соответствие</w:t>
      </w:r>
      <w:r>
        <w:rPr>
          <w:spacing w:val="-6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статусу</w:t>
      </w:r>
      <w:r>
        <w:rPr>
          <w:spacing w:val="-6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детского</w:t>
      </w:r>
      <w:r>
        <w:rPr>
          <w:spacing w:val="-2"/>
        </w:rPr>
        <w:t xml:space="preserve"> сада;</w:t>
      </w:r>
    </w:p>
    <w:p w:rsidR="004F7418" w:rsidRDefault="004F7418">
      <w:pPr>
        <w:pStyle w:val="a5"/>
        <w:numPr>
          <w:ilvl w:val="1"/>
          <w:numId w:val="26"/>
        </w:numPr>
        <w:tabs>
          <w:tab w:val="left" w:pos="1682"/>
        </w:tabs>
        <w:kinsoku w:val="0"/>
        <w:overflowPunct w:val="0"/>
        <w:spacing w:before="44"/>
        <w:ind w:left="1682"/>
        <w:jc w:val="left"/>
        <w:rPr>
          <w:spacing w:val="-2"/>
        </w:rPr>
      </w:pPr>
      <w:r>
        <w:t>знание</w:t>
      </w:r>
      <w:r>
        <w:rPr>
          <w:spacing w:val="-8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rPr>
          <w:spacing w:val="-2"/>
        </w:rPr>
        <w:t>воспитанников.</w:t>
      </w:r>
    </w:p>
    <w:p w:rsidR="004F7418" w:rsidRDefault="004F7418">
      <w:pPr>
        <w:pStyle w:val="a3"/>
        <w:kinsoku w:val="0"/>
        <w:overflowPunct w:val="0"/>
        <w:spacing w:before="45" w:line="276" w:lineRule="auto"/>
        <w:jc w:val="left"/>
      </w:pPr>
      <w:r>
        <w:t>Педагог имеет право следовать за пожеланиями родителей</w:t>
      </w:r>
      <w:r>
        <w:rPr>
          <w:spacing w:val="33"/>
        </w:rPr>
        <w:t xml:space="preserve"> </w:t>
      </w:r>
      <w:r>
        <w:t>только с точки зрения</w:t>
      </w:r>
      <w:r>
        <w:rPr>
          <w:spacing w:val="40"/>
        </w:rPr>
        <w:t xml:space="preserve"> </w:t>
      </w:r>
      <w:r>
        <w:t>возрастной психологии и педагогики.</w:t>
      </w:r>
    </w:p>
    <w:p w:rsidR="004F7418" w:rsidRDefault="004F7418">
      <w:pPr>
        <w:pStyle w:val="a3"/>
        <w:kinsoku w:val="0"/>
        <w:overflowPunct w:val="0"/>
        <w:spacing w:before="1"/>
        <w:ind w:left="0" w:firstLine="0"/>
        <w:jc w:val="left"/>
        <w:rPr>
          <w:sz w:val="28"/>
          <w:szCs w:val="28"/>
        </w:rPr>
      </w:pPr>
    </w:p>
    <w:p w:rsidR="004F7418" w:rsidRDefault="004F7418">
      <w:pPr>
        <w:pStyle w:val="1"/>
        <w:numPr>
          <w:ilvl w:val="2"/>
          <w:numId w:val="40"/>
        </w:numPr>
        <w:tabs>
          <w:tab w:val="left" w:pos="4510"/>
        </w:tabs>
        <w:kinsoku w:val="0"/>
        <w:overflowPunct w:val="0"/>
        <w:ind w:left="4509" w:hanging="601"/>
        <w:rPr>
          <w:spacing w:val="-2"/>
        </w:rPr>
      </w:pPr>
      <w:r>
        <w:t>Социокультурный</w:t>
      </w:r>
      <w:r>
        <w:rPr>
          <w:spacing w:val="-8"/>
        </w:rPr>
        <w:t xml:space="preserve"> </w:t>
      </w:r>
      <w:r>
        <w:rPr>
          <w:spacing w:val="-2"/>
        </w:rPr>
        <w:t>контекст</w:t>
      </w:r>
    </w:p>
    <w:p w:rsidR="004F7418" w:rsidRDefault="004F7418">
      <w:pPr>
        <w:pStyle w:val="a3"/>
        <w:kinsoku w:val="0"/>
        <w:overflowPunct w:val="0"/>
        <w:spacing w:before="36" w:line="276" w:lineRule="auto"/>
        <w:ind w:right="709"/>
      </w:pPr>
      <w:r>
        <w:t>Социокультурный контекст – это социальная и культурная среда, в которой</w:t>
      </w:r>
      <w:r>
        <w:rPr>
          <w:spacing w:val="40"/>
        </w:rPr>
        <w:t xml:space="preserve"> </w:t>
      </w:r>
      <w:r>
        <w:t>человек растет и живет. Он также включает в себя влияние, которое среда оказывает на идеи и поведение человека.</w:t>
      </w:r>
    </w:p>
    <w:p w:rsidR="004F7418" w:rsidRDefault="004F7418">
      <w:pPr>
        <w:pStyle w:val="a3"/>
        <w:tabs>
          <w:tab w:val="left" w:pos="4101"/>
          <w:tab w:val="left" w:pos="5801"/>
          <w:tab w:val="left" w:pos="7505"/>
          <w:tab w:val="left" w:pos="9961"/>
        </w:tabs>
        <w:kinsoku w:val="0"/>
        <w:overflowPunct w:val="0"/>
        <w:spacing w:before="1" w:line="276" w:lineRule="auto"/>
        <w:ind w:right="709" w:firstLine="767"/>
      </w:pPr>
      <w:r>
        <w:rPr>
          <w:spacing w:val="-2"/>
        </w:rPr>
        <w:t>Социокультурные</w:t>
      </w:r>
      <w:r>
        <w:tab/>
      </w:r>
      <w:r>
        <w:rPr>
          <w:spacing w:val="-2"/>
        </w:rPr>
        <w:t>ценности</w:t>
      </w:r>
      <w:r>
        <w:tab/>
      </w:r>
      <w:r>
        <w:rPr>
          <w:spacing w:val="-2"/>
        </w:rPr>
        <w:t>являются</w:t>
      </w:r>
      <w:r>
        <w:tab/>
      </w:r>
      <w:r>
        <w:rPr>
          <w:spacing w:val="-2"/>
        </w:rPr>
        <w:t>определяющими</w:t>
      </w:r>
      <w:r>
        <w:tab/>
      </w:r>
      <w:r>
        <w:rPr>
          <w:spacing w:val="-10"/>
        </w:rPr>
        <w:t xml:space="preserve">в </w:t>
      </w:r>
      <w:r>
        <w:t>структурносодержательной основе Программы воспитания.</w:t>
      </w:r>
    </w:p>
    <w:p w:rsidR="004F7418" w:rsidRDefault="004F7418">
      <w:pPr>
        <w:pStyle w:val="a3"/>
        <w:kinsoku w:val="0"/>
        <w:overflowPunct w:val="0"/>
        <w:spacing w:line="276" w:lineRule="auto"/>
        <w:ind w:right="705" w:firstLine="767"/>
        <w:rPr>
          <w:spacing w:val="-2"/>
        </w:rPr>
      </w:pPr>
      <w:r>
        <w:t xml:space="preserve">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</w:t>
      </w:r>
      <w:r>
        <w:rPr>
          <w:spacing w:val="-2"/>
        </w:rPr>
        <w:t>программы.</w:t>
      </w:r>
    </w:p>
    <w:p w:rsidR="004F7418" w:rsidRDefault="004F7418">
      <w:pPr>
        <w:pStyle w:val="a3"/>
        <w:kinsoku w:val="0"/>
        <w:overflowPunct w:val="0"/>
        <w:spacing w:line="276" w:lineRule="auto"/>
        <w:ind w:right="712"/>
      </w:pPr>
      <w: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4F7418" w:rsidRDefault="004F7418">
      <w:pPr>
        <w:pStyle w:val="a3"/>
        <w:kinsoku w:val="0"/>
        <w:overflowPunct w:val="0"/>
        <w:spacing w:line="276" w:lineRule="auto"/>
        <w:ind w:right="712"/>
        <w:sectPr w:rsidR="004F7418">
          <w:pgSz w:w="11910" w:h="16840"/>
          <w:pgMar w:top="1040" w:right="140" w:bottom="1180" w:left="980" w:header="0" w:footer="981" w:gutter="0"/>
          <w:cols w:space="720"/>
          <w:noEndnote/>
        </w:sectPr>
      </w:pPr>
    </w:p>
    <w:p w:rsidR="004F7418" w:rsidRDefault="004F7418">
      <w:pPr>
        <w:pStyle w:val="1"/>
        <w:numPr>
          <w:ilvl w:val="2"/>
          <w:numId w:val="40"/>
        </w:numPr>
        <w:tabs>
          <w:tab w:val="left" w:pos="3554"/>
        </w:tabs>
        <w:kinsoku w:val="0"/>
        <w:overflowPunct w:val="0"/>
        <w:spacing w:before="72"/>
        <w:ind w:left="3554"/>
        <w:rPr>
          <w:spacing w:val="-5"/>
        </w:rPr>
      </w:pPr>
      <w:r>
        <w:lastRenderedPageBreak/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5"/>
        </w:rPr>
        <w:t>ДОО</w:t>
      </w:r>
    </w:p>
    <w:p w:rsidR="004F7418" w:rsidRDefault="004F7418">
      <w:pPr>
        <w:pStyle w:val="a3"/>
        <w:kinsoku w:val="0"/>
        <w:overflowPunct w:val="0"/>
        <w:spacing w:before="37" w:line="276" w:lineRule="auto"/>
        <w:ind w:right="704"/>
      </w:pPr>
      <w:r>
        <w:t>Цели и задачи воспитания реализуются во всех видах деятельности дошкольника, обозначенных во ФГОС ДО. В соответствии с принципами ДО, сформулированными во ФГОС ДО (п.3 раздела 1.4 «содействие и сотрудничество детей и взрослых, признание ребенка полноценным участником (субъектом) образовательных отношений»), и моделью образовательного процесса. В качестве средств реализации цели воспитания могут выступать следующие основные деятельности и культурные практики:</w:t>
      </w:r>
    </w:p>
    <w:p w:rsidR="004F7418" w:rsidRDefault="004F7418">
      <w:pPr>
        <w:pStyle w:val="a5"/>
        <w:numPr>
          <w:ilvl w:val="0"/>
          <w:numId w:val="25"/>
        </w:numPr>
        <w:tabs>
          <w:tab w:val="left" w:pos="1579"/>
        </w:tabs>
        <w:kinsoku w:val="0"/>
        <w:overflowPunct w:val="0"/>
        <w:spacing w:line="276" w:lineRule="auto"/>
        <w:ind w:right="708" w:firstLine="707"/>
      </w:pPr>
      <w:r>
        <w:t>предметно-целевая деятельность (виды деятельности, организуемые взрослым, в</w:t>
      </w:r>
      <w:r>
        <w:rPr>
          <w:rFonts w:ascii="Symbol" w:hAnsi="Symbol" w:cs="Symbol"/>
        </w:rPr>
        <w:t></w:t>
      </w:r>
      <w:r>
        <w:t xml:space="preserve">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4F7418" w:rsidRDefault="004F7418">
      <w:pPr>
        <w:pStyle w:val="a5"/>
        <w:numPr>
          <w:ilvl w:val="0"/>
          <w:numId w:val="25"/>
        </w:numPr>
        <w:tabs>
          <w:tab w:val="left" w:pos="1601"/>
        </w:tabs>
        <w:kinsoku w:val="0"/>
        <w:overflowPunct w:val="0"/>
        <w:spacing w:line="276" w:lineRule="auto"/>
        <w:ind w:right="708" w:firstLine="707"/>
      </w:pPr>
      <w:r>
        <w:t>культурные практики (активная, самостоятельная апробация каждым ребенком</w:t>
      </w:r>
      <w:r>
        <w:rPr>
          <w:rFonts w:ascii="Symbol" w:hAnsi="Symbol" w:cs="Symbol"/>
        </w:rPr>
        <w:t></w:t>
      </w:r>
      <w:r>
        <w:t xml:space="preserve">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4F7418" w:rsidRDefault="004F7418">
      <w:pPr>
        <w:pStyle w:val="a5"/>
        <w:numPr>
          <w:ilvl w:val="0"/>
          <w:numId w:val="25"/>
        </w:numPr>
        <w:tabs>
          <w:tab w:val="left" w:pos="1582"/>
        </w:tabs>
        <w:kinsoku w:val="0"/>
        <w:overflowPunct w:val="0"/>
        <w:spacing w:line="276" w:lineRule="auto"/>
        <w:ind w:right="705" w:firstLine="707"/>
      </w:pPr>
      <w:r>
        <w:t>свободная инициативная деятельность ребенка (его спонтанная самостоятельная</w:t>
      </w:r>
      <w:r>
        <w:rPr>
          <w:rFonts w:ascii="Symbol" w:hAnsi="Symbol" w:cs="Symbol"/>
        </w:rPr>
        <w:t></w:t>
      </w:r>
      <w:r>
        <w:t xml:space="preserve">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4F7418" w:rsidRDefault="004F7418">
      <w:pPr>
        <w:pStyle w:val="a3"/>
        <w:kinsoku w:val="0"/>
        <w:overflowPunct w:val="0"/>
        <w:spacing w:before="1"/>
        <w:ind w:left="0" w:firstLine="0"/>
        <w:jc w:val="left"/>
        <w:rPr>
          <w:sz w:val="28"/>
          <w:szCs w:val="28"/>
        </w:rPr>
      </w:pPr>
    </w:p>
    <w:p w:rsidR="004F7418" w:rsidRDefault="004F7418">
      <w:pPr>
        <w:pStyle w:val="1"/>
        <w:numPr>
          <w:ilvl w:val="1"/>
          <w:numId w:val="40"/>
        </w:numPr>
        <w:tabs>
          <w:tab w:val="left" w:pos="1850"/>
        </w:tabs>
        <w:kinsoku w:val="0"/>
        <w:overflowPunct w:val="0"/>
        <w:ind w:left="1850" w:hanging="420"/>
        <w:rPr>
          <w:spacing w:val="-2"/>
        </w:rPr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планируемым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4F7418" w:rsidRDefault="004F7418">
      <w:pPr>
        <w:pStyle w:val="a3"/>
        <w:kinsoku w:val="0"/>
        <w:overflowPunct w:val="0"/>
        <w:spacing w:before="36" w:line="276" w:lineRule="auto"/>
        <w:ind w:right="711" w:firstLine="767"/>
      </w:pPr>
      <w:r>
        <w:t>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</w:t>
      </w:r>
    </w:p>
    <w:p w:rsidR="004F7418" w:rsidRDefault="004F7418">
      <w:pPr>
        <w:pStyle w:val="a3"/>
        <w:kinsoku w:val="0"/>
        <w:overflowPunct w:val="0"/>
        <w:spacing w:before="1" w:line="276" w:lineRule="auto"/>
        <w:ind w:right="711" w:firstLine="767"/>
      </w:pPr>
      <w:r>
        <w:t>На уровне МАДОУ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4F7418" w:rsidRDefault="004F7418">
      <w:pPr>
        <w:pStyle w:val="a3"/>
        <w:kinsoku w:val="0"/>
        <w:overflowPunct w:val="0"/>
        <w:spacing w:before="11"/>
        <w:ind w:left="0" w:firstLine="0"/>
        <w:jc w:val="left"/>
        <w:rPr>
          <w:sz w:val="27"/>
          <w:szCs w:val="27"/>
        </w:rPr>
      </w:pPr>
    </w:p>
    <w:p w:rsidR="004F7418" w:rsidRDefault="004F7418">
      <w:pPr>
        <w:pStyle w:val="a5"/>
        <w:numPr>
          <w:ilvl w:val="2"/>
          <w:numId w:val="40"/>
        </w:numPr>
        <w:tabs>
          <w:tab w:val="left" w:pos="2088"/>
        </w:tabs>
        <w:kinsoku w:val="0"/>
        <w:overflowPunct w:val="0"/>
        <w:ind w:left="2087" w:hanging="601"/>
        <w:jc w:val="left"/>
        <w:rPr>
          <w:b/>
          <w:bCs/>
          <w:spacing w:val="-2"/>
        </w:rPr>
      </w:pPr>
      <w:r>
        <w:rPr>
          <w:b/>
          <w:bCs/>
        </w:rPr>
        <w:t>Целевые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ориентиры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воспитательной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работы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для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детей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раннего</w:t>
      </w:r>
      <w:r>
        <w:rPr>
          <w:b/>
          <w:bCs/>
          <w:spacing w:val="-1"/>
        </w:rPr>
        <w:t xml:space="preserve"> </w:t>
      </w:r>
      <w:r>
        <w:rPr>
          <w:b/>
          <w:bCs/>
          <w:spacing w:val="-2"/>
        </w:rPr>
        <w:t>возраста</w:t>
      </w:r>
    </w:p>
    <w:p w:rsidR="004F7418" w:rsidRDefault="004F7418">
      <w:pPr>
        <w:pStyle w:val="a3"/>
        <w:kinsoku w:val="0"/>
        <w:overflowPunct w:val="0"/>
        <w:spacing w:before="41"/>
        <w:ind w:left="4898" w:firstLine="0"/>
        <w:jc w:val="left"/>
        <w:rPr>
          <w:b/>
          <w:bCs/>
          <w:spacing w:val="-4"/>
        </w:rPr>
      </w:pPr>
      <w:r>
        <w:rPr>
          <w:b/>
          <w:bCs/>
        </w:rPr>
        <w:t>(до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 xml:space="preserve">3 </w:t>
      </w:r>
      <w:r>
        <w:rPr>
          <w:b/>
          <w:bCs/>
          <w:spacing w:val="-4"/>
        </w:rPr>
        <w:t>лет)</w:t>
      </w:r>
    </w:p>
    <w:p w:rsidR="004F7418" w:rsidRDefault="004F7418">
      <w:pPr>
        <w:pStyle w:val="a3"/>
        <w:kinsoku w:val="0"/>
        <w:overflowPunct w:val="0"/>
        <w:spacing w:before="43" w:after="42"/>
        <w:ind w:left="3132" w:firstLine="0"/>
        <w:jc w:val="left"/>
        <w:rPr>
          <w:b/>
          <w:bCs/>
          <w:spacing w:val="-2"/>
        </w:rPr>
      </w:pPr>
      <w:r>
        <w:rPr>
          <w:b/>
          <w:bCs/>
        </w:rPr>
        <w:t>Портрет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ребенка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раннего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возраста (к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3-м</w:t>
      </w:r>
      <w:r>
        <w:rPr>
          <w:b/>
          <w:bCs/>
          <w:spacing w:val="-2"/>
        </w:rPr>
        <w:t xml:space="preserve"> годам)</w:t>
      </w:r>
    </w:p>
    <w:tbl>
      <w:tblPr>
        <w:tblW w:w="0" w:type="auto"/>
        <w:tblInd w:w="6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83"/>
        <w:gridCol w:w="2359"/>
        <w:gridCol w:w="4829"/>
      </w:tblGrid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ind w:left="520"/>
              <w:rPr>
                <w:spacing w:val="-2"/>
              </w:rPr>
            </w:pPr>
            <w:r>
              <w:rPr>
                <w:spacing w:val="-2"/>
              </w:rPr>
              <w:t>Направление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4" w:lineRule="exact"/>
              <w:ind w:left="599"/>
              <w:rPr>
                <w:spacing w:val="-2"/>
              </w:rPr>
            </w:pPr>
            <w:r>
              <w:rPr>
                <w:spacing w:val="-2"/>
              </w:rPr>
              <w:t>воспитания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ind w:left="314" w:right="303"/>
              <w:jc w:val="center"/>
              <w:rPr>
                <w:spacing w:val="-2"/>
              </w:rPr>
            </w:pPr>
            <w:r>
              <w:rPr>
                <w:spacing w:val="-2"/>
              </w:rPr>
              <w:t>Ценности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ind w:left="1814" w:right="1807"/>
              <w:jc w:val="center"/>
              <w:rPr>
                <w:spacing w:val="-2"/>
              </w:rPr>
            </w:pPr>
            <w:r>
              <w:rPr>
                <w:spacing w:val="-2"/>
              </w:rPr>
              <w:t>Показатели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3" w:lineRule="exact"/>
              <w:ind w:left="289" w:right="282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Патриотическое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ind w:left="314" w:right="304"/>
              <w:jc w:val="center"/>
              <w:rPr>
                <w:spacing w:val="-2"/>
              </w:rPr>
            </w:pPr>
            <w:r>
              <w:t>Родина,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природа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tabs>
                <w:tab w:val="left" w:pos="1825"/>
                <w:tab w:val="left" w:pos="3612"/>
                <w:tab w:val="left" w:pos="4602"/>
              </w:tabs>
              <w:kinsoku w:val="0"/>
              <w:overflowPunct w:val="0"/>
              <w:spacing w:line="268" w:lineRule="exact"/>
              <w:ind w:left="108"/>
              <w:rPr>
                <w:spacing w:val="-10"/>
              </w:rPr>
            </w:pPr>
            <w:r>
              <w:rPr>
                <w:spacing w:val="-2"/>
              </w:rPr>
              <w:t>Проявляющий</w:t>
            </w:r>
            <w:r>
              <w:tab/>
            </w:r>
            <w:r>
              <w:rPr>
                <w:spacing w:val="-2"/>
              </w:rPr>
              <w:t>привязанность,</w:t>
            </w:r>
            <w:r>
              <w:tab/>
            </w:r>
            <w:r>
              <w:rPr>
                <w:spacing w:val="-2"/>
              </w:rPr>
              <w:t>любовь</w:t>
            </w:r>
            <w:r>
              <w:tab/>
            </w:r>
            <w:r>
              <w:rPr>
                <w:spacing w:val="-10"/>
              </w:rPr>
              <w:t>к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4" w:lineRule="exact"/>
              <w:ind w:left="108"/>
              <w:rPr>
                <w:spacing w:val="-4"/>
              </w:rPr>
            </w:pPr>
            <w:r>
              <w:t>семье,</w:t>
            </w:r>
            <w:r>
              <w:rPr>
                <w:spacing w:val="-4"/>
              </w:rPr>
              <w:t xml:space="preserve"> </w:t>
            </w:r>
            <w:r>
              <w:t>близким,</w:t>
            </w:r>
            <w:r>
              <w:rPr>
                <w:spacing w:val="-3"/>
              </w:rPr>
              <w:t xml:space="preserve"> </w:t>
            </w:r>
            <w:r>
              <w:t>окружающему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миру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3" w:lineRule="exact"/>
              <w:ind w:left="289" w:right="279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Социальное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left="770" w:hanging="396"/>
              <w:rPr>
                <w:spacing w:val="-2"/>
              </w:rPr>
            </w:pPr>
            <w:r>
              <w:t>Человек,</w:t>
            </w:r>
            <w:r>
              <w:rPr>
                <w:spacing w:val="-15"/>
              </w:rPr>
              <w:t xml:space="preserve"> </w:t>
            </w:r>
            <w:r>
              <w:t xml:space="preserve">семья, </w:t>
            </w:r>
            <w:r>
              <w:rPr>
                <w:spacing w:val="-2"/>
              </w:rPr>
              <w:t>дружба,</w:t>
            </w:r>
          </w:p>
          <w:p w:rsidR="004F7418" w:rsidRDefault="004F7418">
            <w:pPr>
              <w:pStyle w:val="TableParagraph"/>
              <w:kinsoku w:val="0"/>
              <w:overflowPunct w:val="0"/>
              <w:ind w:left="365"/>
              <w:rPr>
                <w:spacing w:val="-2"/>
              </w:rPr>
            </w:pPr>
            <w:r>
              <w:rPr>
                <w:spacing w:val="-2"/>
              </w:rPr>
              <w:t>сотрудничество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ind w:left="108"/>
              <w:jc w:val="both"/>
              <w:rPr>
                <w:spacing w:val="-2"/>
              </w:rPr>
            </w:pPr>
            <w:r>
              <w:t>Способный</w:t>
            </w:r>
            <w:r>
              <w:rPr>
                <w:spacing w:val="67"/>
                <w:w w:val="150"/>
              </w:rPr>
              <w:t xml:space="preserve"> </w:t>
            </w:r>
            <w:r>
              <w:t>понять</w:t>
            </w:r>
            <w:r>
              <w:rPr>
                <w:spacing w:val="72"/>
                <w:w w:val="150"/>
              </w:rPr>
              <w:t xml:space="preserve"> </w:t>
            </w:r>
            <w:r>
              <w:t>и</w:t>
            </w:r>
            <w:r>
              <w:rPr>
                <w:spacing w:val="70"/>
                <w:w w:val="150"/>
              </w:rPr>
              <w:t xml:space="preserve"> </w:t>
            </w:r>
            <w:r>
              <w:t>принять,</w:t>
            </w:r>
            <w:r>
              <w:rPr>
                <w:spacing w:val="71"/>
                <w:w w:val="150"/>
              </w:rPr>
              <w:t xml:space="preserve"> </w:t>
            </w:r>
            <w:r>
              <w:t>что</w:t>
            </w:r>
            <w:r>
              <w:rPr>
                <w:spacing w:val="71"/>
                <w:w w:val="150"/>
              </w:rPr>
              <w:t xml:space="preserve"> </w:t>
            </w:r>
            <w:r>
              <w:rPr>
                <w:spacing w:val="-2"/>
              </w:rPr>
              <w:t>такое</w:t>
            </w:r>
          </w:p>
          <w:p w:rsidR="004F7418" w:rsidRDefault="004F7418">
            <w:pPr>
              <w:pStyle w:val="TableParagraph"/>
              <w:kinsoku w:val="0"/>
              <w:overflowPunct w:val="0"/>
              <w:ind w:left="108"/>
              <w:jc w:val="both"/>
              <w:rPr>
                <w:spacing w:val="-2"/>
              </w:rPr>
            </w:pPr>
            <w:r>
              <w:t>«хорошо»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«плохо».</w:t>
            </w:r>
          </w:p>
          <w:p w:rsidR="004F7418" w:rsidRDefault="004F7418">
            <w:pPr>
              <w:pStyle w:val="TableParagraph"/>
              <w:kinsoku w:val="0"/>
              <w:overflowPunct w:val="0"/>
              <w:ind w:left="108" w:right="98"/>
              <w:jc w:val="both"/>
              <w:rPr>
                <w:spacing w:val="-4"/>
              </w:rPr>
            </w:pPr>
            <w:r>
              <w:t xml:space="preserve">Проявляющий интерес к другим детям и способный бесконфликтно играть рядом с </w:t>
            </w:r>
            <w:r>
              <w:rPr>
                <w:spacing w:val="-4"/>
              </w:rPr>
              <w:t>ними.</w:t>
            </w:r>
          </w:p>
          <w:p w:rsidR="004F7418" w:rsidRDefault="004F7418">
            <w:pPr>
              <w:pStyle w:val="TableParagraph"/>
              <w:tabs>
                <w:tab w:val="left" w:pos="3277"/>
              </w:tabs>
              <w:kinsoku w:val="0"/>
              <w:overflowPunct w:val="0"/>
              <w:spacing w:line="270" w:lineRule="atLeast"/>
              <w:ind w:left="108" w:right="95"/>
              <w:jc w:val="both"/>
              <w:rPr>
                <w:spacing w:val="-2"/>
              </w:rPr>
            </w:pPr>
            <w:r>
              <w:t xml:space="preserve">Проявляющий позицию «Я сам!». </w:t>
            </w:r>
            <w:r>
              <w:rPr>
                <w:spacing w:val="-2"/>
              </w:rPr>
              <w:t>Доброжелательный,</w:t>
            </w:r>
            <w:r>
              <w:tab/>
            </w:r>
            <w:r>
              <w:rPr>
                <w:spacing w:val="-2"/>
              </w:rPr>
              <w:t>проявляющий</w:t>
            </w:r>
          </w:p>
        </w:tc>
      </w:tr>
    </w:tbl>
    <w:p w:rsidR="004F7418" w:rsidRDefault="004F7418">
      <w:pPr>
        <w:rPr>
          <w:b/>
          <w:bCs/>
          <w:spacing w:val="-2"/>
          <w:sz w:val="24"/>
          <w:szCs w:val="24"/>
        </w:rPr>
        <w:sectPr w:rsidR="004F7418">
          <w:pgSz w:w="11910" w:h="16840"/>
          <w:pgMar w:top="1360" w:right="140" w:bottom="1240" w:left="980" w:header="0" w:footer="981" w:gutter="0"/>
          <w:cols w:space="720"/>
          <w:noEndnote/>
        </w:sectPr>
      </w:pPr>
    </w:p>
    <w:tbl>
      <w:tblPr>
        <w:tblW w:w="0" w:type="auto"/>
        <w:tblInd w:w="6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83"/>
        <w:gridCol w:w="2359"/>
        <w:gridCol w:w="4829"/>
      </w:tblGrid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6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23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ind w:left="108"/>
              <w:jc w:val="both"/>
              <w:rPr>
                <w:spacing w:val="-2"/>
              </w:rPr>
            </w:pPr>
            <w:r>
              <w:t>сочувствие,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доброту.</w:t>
            </w:r>
          </w:p>
          <w:p w:rsidR="004F7418" w:rsidRDefault="004F7418">
            <w:pPr>
              <w:pStyle w:val="TableParagraph"/>
              <w:kinsoku w:val="0"/>
              <w:overflowPunct w:val="0"/>
              <w:ind w:left="108" w:right="99" w:firstLine="60"/>
              <w:jc w:val="both"/>
            </w:pPr>
            <w:r>
              <w:t>Испытывающий чувство удовольствия в случае одобрения и чувство огорчения в случае неодобрения со стороны взрослых. Способный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самостоятельным</w:t>
            </w:r>
            <w:r>
              <w:rPr>
                <w:spacing w:val="-5"/>
              </w:rPr>
              <w:t xml:space="preserve"> </w:t>
            </w:r>
            <w:r>
              <w:t>(свободным) активным действиям в общении.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70" w:lineRule="atLeast"/>
              <w:ind w:left="108" w:right="93" w:firstLine="60"/>
              <w:jc w:val="both"/>
            </w:pPr>
            <w:r>
              <w:t>Способный общаться с другими людьми с помощью вербальных и невербальных средств общения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3" w:lineRule="exact"/>
              <w:ind w:left="0" w:right="90"/>
              <w:jc w:val="right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Познавательное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ind w:left="314" w:right="301"/>
              <w:jc w:val="center"/>
              <w:rPr>
                <w:spacing w:val="-2"/>
              </w:rPr>
            </w:pPr>
            <w:r>
              <w:rPr>
                <w:spacing w:val="-2"/>
              </w:rPr>
              <w:t>Знание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tabs>
                <w:tab w:val="left" w:pos="926"/>
                <w:tab w:val="left" w:pos="1355"/>
                <w:tab w:val="left" w:pos="1835"/>
                <w:tab w:val="left" w:pos="2793"/>
                <w:tab w:val="left" w:pos="2871"/>
                <w:tab w:val="left" w:pos="3206"/>
                <w:tab w:val="left" w:pos="4590"/>
              </w:tabs>
              <w:kinsoku w:val="0"/>
              <w:overflowPunct w:val="0"/>
              <w:ind w:left="108" w:right="96"/>
              <w:rPr>
                <w:spacing w:val="-10"/>
              </w:rPr>
            </w:pPr>
            <w:r>
              <w:rPr>
                <w:spacing w:val="-2"/>
              </w:rPr>
              <w:t>Проявляющий</w:t>
            </w:r>
            <w:r>
              <w:tab/>
            </w:r>
            <w:r>
              <w:rPr>
                <w:spacing w:val="-2"/>
              </w:rPr>
              <w:t>интерес</w:t>
            </w:r>
            <w:r>
              <w:tab/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 xml:space="preserve">окружающему </w:t>
            </w:r>
            <w:r>
              <w:rPr>
                <w:spacing w:val="-4"/>
              </w:rPr>
              <w:t>миру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активность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поведении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4" w:lineRule="exact"/>
              <w:ind w:left="108"/>
              <w:rPr>
                <w:spacing w:val="-2"/>
              </w:rPr>
            </w:pPr>
            <w:r>
              <w:rPr>
                <w:spacing w:val="-2"/>
              </w:rPr>
              <w:t>деятельности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8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left="273" w:firstLine="170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 xml:space="preserve">Физическое и </w:t>
            </w:r>
            <w:r>
              <w:rPr>
                <w:b/>
                <w:bCs/>
                <w:spacing w:val="-2"/>
              </w:rPr>
              <w:t>оздоровительное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ind w:left="313" w:right="304"/>
              <w:jc w:val="center"/>
              <w:rPr>
                <w:spacing w:val="-2"/>
              </w:rPr>
            </w:pPr>
            <w:r>
              <w:rPr>
                <w:spacing w:val="-2"/>
              </w:rPr>
              <w:t>Здоровье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tabs>
                <w:tab w:val="left" w:pos="2329"/>
                <w:tab w:val="left" w:pos="2605"/>
                <w:tab w:val="left" w:pos="2943"/>
                <w:tab w:val="left" w:pos="3635"/>
                <w:tab w:val="left" w:pos="4172"/>
                <w:tab w:val="left" w:pos="4472"/>
              </w:tabs>
              <w:kinsoku w:val="0"/>
              <w:overflowPunct w:val="0"/>
              <w:ind w:left="108" w:right="95"/>
              <w:jc w:val="both"/>
              <w:rPr>
                <w:spacing w:val="-2"/>
              </w:rPr>
            </w:pPr>
            <w:r>
              <w:rPr>
                <w:spacing w:val="-2"/>
              </w:rPr>
              <w:t>Выполняющий</w:t>
            </w:r>
            <w:r>
              <w:tab/>
            </w:r>
            <w:r>
              <w:tab/>
            </w:r>
            <w:r>
              <w:rPr>
                <w:spacing w:val="-2"/>
              </w:rPr>
              <w:t>действия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самообслуживанию: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моет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руки, </w:t>
            </w:r>
            <w:r>
              <w:t xml:space="preserve">самостоятельно ест, ложится спать и т. д. </w:t>
            </w:r>
            <w:r>
              <w:rPr>
                <w:spacing w:val="-2"/>
              </w:rPr>
              <w:t>Стремящийся</w:t>
            </w:r>
            <w:r>
              <w:tab/>
            </w:r>
            <w:r>
              <w:rPr>
                <w:spacing w:val="-4"/>
              </w:rPr>
              <w:t>быть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опрятным. </w:t>
            </w:r>
            <w:r>
              <w:t>Проявляющий интерес к физической активности.</w:t>
            </w:r>
            <w:r>
              <w:rPr>
                <w:spacing w:val="36"/>
              </w:rPr>
              <w:t xml:space="preserve">  </w:t>
            </w:r>
            <w:r>
              <w:t>Соблюдающий</w:t>
            </w:r>
            <w:r>
              <w:rPr>
                <w:spacing w:val="38"/>
              </w:rPr>
              <w:t xml:space="preserve">  </w:t>
            </w:r>
            <w:r>
              <w:rPr>
                <w:spacing w:val="-2"/>
              </w:rPr>
              <w:t>элементарные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70" w:lineRule="atLeast"/>
              <w:ind w:left="108" w:right="100"/>
              <w:jc w:val="both"/>
              <w:rPr>
                <w:spacing w:val="-2"/>
              </w:rPr>
            </w:pPr>
            <w:r>
              <w:t xml:space="preserve">правила безопасности в быту, в ОО, на </w:t>
            </w:r>
            <w:r>
              <w:rPr>
                <w:spacing w:val="-2"/>
              </w:rPr>
              <w:t>природе.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3" w:lineRule="exact"/>
              <w:ind w:left="683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Трудовое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ind w:left="309" w:right="304"/>
              <w:jc w:val="center"/>
              <w:rPr>
                <w:spacing w:val="-4"/>
              </w:rPr>
            </w:pPr>
            <w:r>
              <w:rPr>
                <w:spacing w:val="-4"/>
              </w:rPr>
              <w:t>Труд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left="108" w:right="96"/>
              <w:jc w:val="both"/>
            </w:pPr>
            <w:r>
              <w:t>Поддерживающий элементарный порядок в окружающей обстановке.</w:t>
            </w:r>
          </w:p>
          <w:p w:rsidR="004F7418" w:rsidRDefault="004F7418">
            <w:pPr>
              <w:pStyle w:val="TableParagraph"/>
              <w:kinsoku w:val="0"/>
              <w:overflowPunct w:val="0"/>
              <w:ind w:left="108" w:right="100"/>
              <w:jc w:val="both"/>
            </w:pPr>
            <w:r>
              <w:t>Стремящийся помогать взрослому в доступных действиях.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70" w:lineRule="atLeast"/>
              <w:ind w:left="108" w:right="95"/>
              <w:jc w:val="both"/>
            </w:pPr>
            <w:r>
              <w:t>Стремящийся к самостоятельности в самообслуживании, в быту, в игре, в продуктивных видах деятельности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2" w:lineRule="exact"/>
              <w:ind w:left="0" w:right="98"/>
              <w:jc w:val="right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Этико-эстетическое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left="787" w:right="590" w:hanging="185"/>
              <w:rPr>
                <w:spacing w:val="-2"/>
              </w:rPr>
            </w:pPr>
            <w:r>
              <w:t>Культура</w:t>
            </w:r>
            <w:r>
              <w:rPr>
                <w:spacing w:val="-1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красота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tabs>
                <w:tab w:val="left" w:pos="1791"/>
                <w:tab w:val="left" w:pos="2041"/>
                <w:tab w:val="left" w:pos="3282"/>
                <w:tab w:val="left" w:pos="3855"/>
                <w:tab w:val="left" w:pos="3973"/>
              </w:tabs>
              <w:kinsoku w:val="0"/>
              <w:overflowPunct w:val="0"/>
              <w:ind w:left="108" w:right="95"/>
              <w:rPr>
                <w:spacing w:val="-2"/>
              </w:rPr>
            </w:pPr>
            <w:r>
              <w:t xml:space="preserve">Эмоционально отзывчивый к красоте. </w:t>
            </w:r>
            <w:r>
              <w:rPr>
                <w:spacing w:val="-2"/>
              </w:rPr>
              <w:t>Проявляющий</w:t>
            </w:r>
            <w:r>
              <w:tab/>
            </w:r>
            <w:r>
              <w:tab/>
            </w:r>
            <w:r>
              <w:rPr>
                <w:spacing w:val="-2"/>
              </w:rPr>
              <w:t>интерес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желание заниматься</w:t>
            </w:r>
            <w:r>
              <w:tab/>
            </w:r>
            <w:r>
              <w:rPr>
                <w:spacing w:val="-2"/>
              </w:rPr>
              <w:t>продуктивными</w:t>
            </w:r>
            <w:r>
              <w:tab/>
            </w:r>
            <w:r>
              <w:tab/>
            </w:r>
            <w:r>
              <w:rPr>
                <w:spacing w:val="-2"/>
              </w:rPr>
              <w:t>видами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4" w:lineRule="exact"/>
              <w:ind w:left="108"/>
              <w:rPr>
                <w:spacing w:val="-2"/>
              </w:rPr>
            </w:pPr>
            <w:r>
              <w:rPr>
                <w:spacing w:val="-2"/>
              </w:rPr>
              <w:t>деятельности</w:t>
            </w:r>
          </w:p>
        </w:tc>
      </w:tr>
    </w:tbl>
    <w:p w:rsidR="004F7418" w:rsidRDefault="004F7418">
      <w:pPr>
        <w:pStyle w:val="a3"/>
        <w:kinsoku w:val="0"/>
        <w:overflowPunct w:val="0"/>
        <w:ind w:left="0" w:firstLine="0"/>
        <w:jc w:val="left"/>
        <w:rPr>
          <w:b/>
          <w:bCs/>
          <w:sz w:val="21"/>
          <w:szCs w:val="21"/>
        </w:rPr>
      </w:pPr>
    </w:p>
    <w:p w:rsidR="004F7418" w:rsidRDefault="004F7418">
      <w:pPr>
        <w:pStyle w:val="a5"/>
        <w:numPr>
          <w:ilvl w:val="2"/>
          <w:numId w:val="40"/>
        </w:numPr>
        <w:tabs>
          <w:tab w:val="left" w:pos="2297"/>
        </w:tabs>
        <w:kinsoku w:val="0"/>
        <w:overflowPunct w:val="0"/>
        <w:spacing w:before="90"/>
        <w:ind w:left="2296" w:hanging="601"/>
        <w:jc w:val="left"/>
        <w:rPr>
          <w:b/>
          <w:bCs/>
          <w:spacing w:val="-2"/>
        </w:rPr>
      </w:pPr>
      <w:r>
        <w:rPr>
          <w:b/>
          <w:bCs/>
        </w:rPr>
        <w:t>Целевые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ориентиры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воспитательной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работы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для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детей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2"/>
        </w:rPr>
        <w:t>дошкольного</w:t>
      </w:r>
    </w:p>
    <w:p w:rsidR="004F7418" w:rsidRDefault="004F7418">
      <w:pPr>
        <w:pStyle w:val="a3"/>
        <w:kinsoku w:val="0"/>
        <w:overflowPunct w:val="0"/>
        <w:spacing w:before="43"/>
        <w:ind w:left="4397" w:firstLine="0"/>
        <w:jc w:val="left"/>
        <w:rPr>
          <w:b/>
          <w:bCs/>
          <w:spacing w:val="-4"/>
        </w:rPr>
      </w:pPr>
      <w:r>
        <w:rPr>
          <w:b/>
          <w:bCs/>
        </w:rPr>
        <w:t>возраста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(до 7</w:t>
      </w:r>
      <w:r>
        <w:rPr>
          <w:b/>
          <w:bCs/>
          <w:spacing w:val="1"/>
        </w:rPr>
        <w:t xml:space="preserve"> </w:t>
      </w:r>
      <w:r>
        <w:rPr>
          <w:b/>
          <w:bCs/>
          <w:spacing w:val="-4"/>
        </w:rPr>
        <w:t>лет)</w:t>
      </w:r>
    </w:p>
    <w:p w:rsidR="004F7418" w:rsidRDefault="004F7418">
      <w:pPr>
        <w:pStyle w:val="a3"/>
        <w:kinsoku w:val="0"/>
        <w:overflowPunct w:val="0"/>
        <w:spacing w:before="41"/>
        <w:ind w:left="2769" w:firstLine="0"/>
        <w:jc w:val="left"/>
        <w:rPr>
          <w:b/>
          <w:bCs/>
          <w:spacing w:val="-2"/>
        </w:rPr>
      </w:pPr>
      <w:r>
        <w:rPr>
          <w:b/>
          <w:bCs/>
        </w:rPr>
        <w:t>Портрет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ребенка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дошкольного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возраста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(к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7-ми</w:t>
      </w:r>
      <w:r>
        <w:rPr>
          <w:b/>
          <w:bCs/>
          <w:spacing w:val="-1"/>
        </w:rPr>
        <w:t xml:space="preserve"> </w:t>
      </w:r>
      <w:r>
        <w:rPr>
          <w:b/>
          <w:bCs/>
          <w:spacing w:val="-2"/>
        </w:rPr>
        <w:t>годам)</w:t>
      </w:r>
    </w:p>
    <w:p w:rsidR="004F7418" w:rsidRDefault="004F7418">
      <w:pPr>
        <w:pStyle w:val="a3"/>
        <w:kinsoku w:val="0"/>
        <w:overflowPunct w:val="0"/>
        <w:ind w:left="0" w:firstLine="0"/>
        <w:jc w:val="left"/>
        <w:rPr>
          <w:b/>
          <w:bCs/>
          <w:sz w:val="20"/>
          <w:szCs w:val="20"/>
        </w:rPr>
      </w:pPr>
    </w:p>
    <w:p w:rsidR="004F7418" w:rsidRDefault="004F7418">
      <w:pPr>
        <w:pStyle w:val="a3"/>
        <w:kinsoku w:val="0"/>
        <w:overflowPunct w:val="0"/>
        <w:spacing w:before="2"/>
        <w:ind w:left="0" w:firstLine="0"/>
        <w:jc w:val="left"/>
        <w:rPr>
          <w:b/>
          <w:bCs/>
          <w:sz w:val="11"/>
          <w:szCs w:val="11"/>
        </w:rPr>
      </w:pPr>
    </w:p>
    <w:tbl>
      <w:tblPr>
        <w:tblW w:w="0" w:type="auto"/>
        <w:tblInd w:w="6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83"/>
        <w:gridCol w:w="2410"/>
        <w:gridCol w:w="4779"/>
      </w:tblGrid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ind w:left="520"/>
              <w:rPr>
                <w:spacing w:val="-2"/>
              </w:rPr>
            </w:pPr>
            <w:r>
              <w:rPr>
                <w:spacing w:val="-2"/>
              </w:rPr>
              <w:t>Направление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4" w:lineRule="exact"/>
              <w:ind w:left="599"/>
              <w:rPr>
                <w:spacing w:val="-2"/>
              </w:rPr>
            </w:pPr>
            <w:r>
              <w:rPr>
                <w:spacing w:val="-2"/>
              </w:rPr>
              <w:t>воспитания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ind w:left="337" w:right="329"/>
              <w:jc w:val="center"/>
              <w:rPr>
                <w:spacing w:val="-2"/>
              </w:rPr>
            </w:pPr>
            <w:r>
              <w:rPr>
                <w:spacing w:val="-2"/>
              </w:rPr>
              <w:t>Ценности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3" w:lineRule="exact"/>
              <w:ind w:left="1787" w:right="1784"/>
              <w:jc w:val="center"/>
              <w:rPr>
                <w:spacing w:val="-2"/>
              </w:rPr>
            </w:pPr>
            <w:r>
              <w:rPr>
                <w:spacing w:val="-2"/>
              </w:rPr>
              <w:t>Показатели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3" w:lineRule="exact"/>
              <w:ind w:left="289" w:right="282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Патриотическое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ind w:left="341" w:right="329"/>
              <w:jc w:val="center"/>
              <w:rPr>
                <w:spacing w:val="-2"/>
              </w:rPr>
            </w:pPr>
            <w:r>
              <w:t>Родина,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природа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tabs>
                <w:tab w:val="left" w:pos="2146"/>
                <w:tab w:val="left" w:pos="2813"/>
                <w:tab w:val="left" w:pos="3933"/>
              </w:tabs>
              <w:kinsoku w:val="0"/>
              <w:overflowPunct w:val="0"/>
              <w:ind w:left="105" w:right="99"/>
              <w:rPr>
                <w:spacing w:val="-2"/>
              </w:rPr>
            </w:pPr>
            <w:r>
              <w:t>Любящий</w:t>
            </w:r>
            <w:r>
              <w:rPr>
                <w:spacing w:val="28"/>
              </w:rPr>
              <w:t xml:space="preserve"> </w:t>
            </w:r>
            <w:r>
              <w:t>свою</w:t>
            </w:r>
            <w:r>
              <w:rPr>
                <w:spacing w:val="29"/>
              </w:rPr>
              <w:t xml:space="preserve"> </w:t>
            </w:r>
            <w:r>
              <w:t>малую</w:t>
            </w:r>
            <w:r>
              <w:rPr>
                <w:spacing w:val="30"/>
              </w:rPr>
              <w:t xml:space="preserve"> </w:t>
            </w:r>
            <w:r>
              <w:t>родину и</w:t>
            </w:r>
            <w:r>
              <w:rPr>
                <w:spacing w:val="28"/>
              </w:rPr>
              <w:t xml:space="preserve"> </w:t>
            </w:r>
            <w:r>
              <w:t xml:space="preserve">имеющий </w:t>
            </w:r>
            <w:r>
              <w:rPr>
                <w:spacing w:val="-2"/>
              </w:rPr>
              <w:t>представление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своей</w:t>
            </w:r>
            <w:r>
              <w:tab/>
            </w:r>
            <w:r>
              <w:rPr>
                <w:spacing w:val="-2"/>
              </w:rPr>
              <w:t>стране,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70" w:lineRule="atLeast"/>
              <w:ind w:left="105" w:right="99"/>
            </w:pPr>
            <w:r>
              <w:t>испытывающий</w:t>
            </w:r>
            <w:r>
              <w:rPr>
                <w:spacing w:val="80"/>
              </w:rPr>
              <w:t xml:space="preserve"> </w:t>
            </w:r>
            <w:r>
              <w:t>чувство</w:t>
            </w:r>
            <w:r>
              <w:rPr>
                <w:spacing w:val="80"/>
              </w:rPr>
              <w:t xml:space="preserve"> </w:t>
            </w:r>
            <w:r>
              <w:t>привязанности</w:t>
            </w:r>
            <w:r>
              <w:rPr>
                <w:spacing w:val="80"/>
              </w:rPr>
              <w:t xml:space="preserve"> </w:t>
            </w:r>
            <w:r>
              <w:t>к родному дому, семье, близким людям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3" w:lineRule="exact"/>
              <w:ind w:left="289" w:right="279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Социальное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left="794" w:hanging="394"/>
              <w:rPr>
                <w:spacing w:val="-2"/>
              </w:rPr>
            </w:pPr>
            <w:r>
              <w:t>Человек,</w:t>
            </w:r>
            <w:r>
              <w:rPr>
                <w:spacing w:val="-15"/>
              </w:rPr>
              <w:t xml:space="preserve"> </w:t>
            </w:r>
            <w:r>
              <w:t xml:space="preserve">семья, </w:t>
            </w:r>
            <w:r>
              <w:rPr>
                <w:spacing w:val="-2"/>
              </w:rPr>
              <w:t>дружба,</w:t>
            </w:r>
          </w:p>
          <w:p w:rsidR="004F7418" w:rsidRDefault="004F7418">
            <w:pPr>
              <w:pStyle w:val="TableParagraph"/>
              <w:kinsoku w:val="0"/>
              <w:overflowPunct w:val="0"/>
              <w:ind w:left="391"/>
              <w:rPr>
                <w:spacing w:val="-2"/>
              </w:rPr>
            </w:pPr>
            <w:r>
              <w:rPr>
                <w:spacing w:val="-2"/>
              </w:rPr>
              <w:t>сотрудничество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left="105" w:right="99"/>
              <w:jc w:val="both"/>
              <w:rPr>
                <w:spacing w:val="-2"/>
              </w:rPr>
            </w:pPr>
            <w:r>
              <w:t>Различающий</w:t>
            </w:r>
            <w:r>
              <w:rPr>
                <w:spacing w:val="-9"/>
              </w:rPr>
              <w:t xml:space="preserve"> </w:t>
            </w:r>
            <w:r>
              <w:t>основные</w:t>
            </w:r>
            <w:r>
              <w:rPr>
                <w:spacing w:val="-10"/>
              </w:rPr>
              <w:t xml:space="preserve"> </w:t>
            </w:r>
            <w:r>
              <w:t>проявления</w:t>
            </w:r>
            <w:r>
              <w:rPr>
                <w:spacing w:val="-9"/>
              </w:rPr>
              <w:t xml:space="preserve"> </w:t>
            </w:r>
            <w:r>
              <w:t>добра</w:t>
            </w:r>
            <w:r>
              <w:rPr>
                <w:spacing w:val="-9"/>
              </w:rPr>
              <w:t xml:space="preserve"> </w:t>
            </w:r>
            <w:r>
              <w:t>и зла, принимающий и уважающий ценности семьи и общества; правдивый, искренний; способный к сочувствию и заботе, к нравственному поступку; проявляющий зачатки чувства долга: ответственность за свои действия и поведение; принимающий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 </w:t>
            </w:r>
            <w:r>
              <w:t>уважающий</w:t>
            </w:r>
            <w:r>
              <w:rPr>
                <w:spacing w:val="31"/>
              </w:rPr>
              <w:t xml:space="preserve">  </w:t>
            </w:r>
            <w:r>
              <w:t>различия</w:t>
            </w:r>
            <w:r>
              <w:rPr>
                <w:spacing w:val="30"/>
              </w:rPr>
              <w:t xml:space="preserve">  </w:t>
            </w:r>
            <w:r>
              <w:t>между</w:t>
            </w:r>
            <w:r>
              <w:rPr>
                <w:spacing w:val="27"/>
              </w:rPr>
              <w:t xml:space="preserve">  </w:t>
            </w:r>
            <w:r>
              <w:rPr>
                <w:spacing w:val="-2"/>
              </w:rPr>
              <w:t>людьми.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4" w:lineRule="exact"/>
              <w:ind w:left="105"/>
              <w:jc w:val="both"/>
              <w:rPr>
                <w:spacing w:val="-2"/>
              </w:rPr>
            </w:pPr>
            <w:r>
              <w:t>Освоивший</w:t>
            </w:r>
            <w:r>
              <w:rPr>
                <w:spacing w:val="66"/>
              </w:rPr>
              <w:t xml:space="preserve">  </w:t>
            </w:r>
            <w:r>
              <w:t>основы</w:t>
            </w:r>
            <w:r>
              <w:rPr>
                <w:spacing w:val="65"/>
              </w:rPr>
              <w:t xml:space="preserve">  </w:t>
            </w:r>
            <w:r>
              <w:t>речевой</w:t>
            </w:r>
            <w:r>
              <w:rPr>
                <w:spacing w:val="67"/>
              </w:rPr>
              <w:t xml:space="preserve">  </w:t>
            </w:r>
            <w:r>
              <w:rPr>
                <w:spacing w:val="-2"/>
              </w:rPr>
              <w:t>культуры.</w:t>
            </w:r>
          </w:p>
        </w:tc>
      </w:tr>
    </w:tbl>
    <w:p w:rsidR="004F7418" w:rsidRDefault="004F7418">
      <w:pPr>
        <w:rPr>
          <w:b/>
          <w:bCs/>
          <w:sz w:val="11"/>
          <w:szCs w:val="11"/>
        </w:rPr>
        <w:sectPr w:rsidR="004F7418">
          <w:pgSz w:w="11910" w:h="16840"/>
          <w:pgMar w:top="1100" w:right="140" w:bottom="1240" w:left="980" w:header="0" w:footer="981" w:gutter="0"/>
          <w:cols w:space="720"/>
          <w:noEndnote/>
        </w:sectPr>
      </w:pPr>
    </w:p>
    <w:tbl>
      <w:tblPr>
        <w:tblW w:w="0" w:type="auto"/>
        <w:tblInd w:w="6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383"/>
        <w:gridCol w:w="2410"/>
        <w:gridCol w:w="4779"/>
      </w:tblGrid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tabs>
                <w:tab w:val="left" w:pos="1859"/>
                <w:tab w:val="left" w:pos="4439"/>
              </w:tabs>
              <w:kinsoku w:val="0"/>
              <w:overflowPunct w:val="0"/>
              <w:ind w:left="105" w:right="100"/>
              <w:jc w:val="both"/>
              <w:rPr>
                <w:spacing w:val="-2"/>
              </w:rPr>
            </w:pPr>
            <w:r>
              <w:t xml:space="preserve">Дружелюбный и доброжелательный, умеющий слушать и слышать собеседника, </w:t>
            </w:r>
            <w:r>
              <w:rPr>
                <w:spacing w:val="-2"/>
              </w:rPr>
              <w:t>способный</w:t>
            </w:r>
            <w:r>
              <w:tab/>
            </w:r>
            <w:r>
              <w:rPr>
                <w:spacing w:val="-2"/>
              </w:rPr>
              <w:t>взаимодействовать</w:t>
            </w:r>
            <w:r>
              <w:tab/>
            </w:r>
            <w:r>
              <w:rPr>
                <w:spacing w:val="-6"/>
              </w:rPr>
              <w:t xml:space="preserve">со </w:t>
            </w:r>
            <w:r>
              <w:t>взрослыми</w:t>
            </w:r>
            <w:r>
              <w:rPr>
                <w:spacing w:val="60"/>
              </w:rPr>
              <w:t xml:space="preserve">  </w:t>
            </w:r>
            <w:r>
              <w:t>и</w:t>
            </w:r>
            <w:r>
              <w:rPr>
                <w:spacing w:val="60"/>
              </w:rPr>
              <w:t xml:space="preserve">  </w:t>
            </w:r>
            <w:r>
              <w:t>сверстниками</w:t>
            </w:r>
            <w:r>
              <w:rPr>
                <w:spacing w:val="60"/>
              </w:rPr>
              <w:t xml:space="preserve">  </w:t>
            </w:r>
            <w:r>
              <w:t>на</w:t>
            </w:r>
            <w:r>
              <w:rPr>
                <w:spacing w:val="59"/>
              </w:rPr>
              <w:t xml:space="preserve">  </w:t>
            </w:r>
            <w:r>
              <w:rPr>
                <w:spacing w:val="-2"/>
              </w:rPr>
              <w:t>основе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4" w:lineRule="exact"/>
              <w:ind w:left="105"/>
              <w:jc w:val="both"/>
              <w:rPr>
                <w:spacing w:val="-5"/>
              </w:rPr>
            </w:pPr>
            <w:r>
              <w:t>общих</w:t>
            </w:r>
            <w:r>
              <w:rPr>
                <w:spacing w:val="-1"/>
              </w:rPr>
              <w:t xml:space="preserve"> </w:t>
            </w:r>
            <w:r>
              <w:t>интересов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дел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5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3" w:lineRule="exact"/>
              <w:ind w:left="0" w:right="90"/>
              <w:jc w:val="right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Познавательное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ind w:left="339" w:right="329"/>
              <w:jc w:val="center"/>
              <w:rPr>
                <w:spacing w:val="-2"/>
              </w:rPr>
            </w:pPr>
            <w:r>
              <w:rPr>
                <w:spacing w:val="-2"/>
              </w:rPr>
              <w:t>Знание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tabs>
                <w:tab w:val="left" w:pos="1161"/>
                <w:tab w:val="left" w:pos="1456"/>
                <w:tab w:val="left" w:pos="2509"/>
                <w:tab w:val="left" w:pos="2864"/>
                <w:tab w:val="left" w:pos="3468"/>
                <w:tab w:val="left" w:pos="3610"/>
                <w:tab w:val="left" w:pos="3780"/>
                <w:tab w:val="left" w:pos="4554"/>
              </w:tabs>
              <w:kinsoku w:val="0"/>
              <w:overflowPunct w:val="0"/>
              <w:ind w:left="105" w:right="96"/>
              <w:jc w:val="both"/>
              <w:rPr>
                <w:spacing w:val="-2"/>
              </w:rPr>
            </w:pPr>
            <w:r>
              <w:rPr>
                <w:spacing w:val="-2"/>
              </w:rPr>
              <w:t>Любознательный,</w:t>
            </w:r>
            <w:r>
              <w:tab/>
            </w:r>
            <w:r>
              <w:tab/>
            </w:r>
            <w:r>
              <w:rPr>
                <w:spacing w:val="-2"/>
              </w:rPr>
              <w:t>наблюдательный, испытывающий</w:t>
            </w:r>
            <w:r>
              <w:tab/>
            </w:r>
            <w:r>
              <w:rPr>
                <w:spacing w:val="-2"/>
              </w:rPr>
              <w:t>потребность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 xml:space="preserve">самовыражении, в том числе творческом; </w:t>
            </w:r>
            <w:r>
              <w:rPr>
                <w:spacing w:val="-2"/>
              </w:rPr>
              <w:t>проявляющий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активность, </w:t>
            </w:r>
            <w:r>
              <w:t>самостоятельность,</w:t>
            </w:r>
            <w:r>
              <w:rPr>
                <w:spacing w:val="-15"/>
              </w:rPr>
              <w:t xml:space="preserve"> </w:t>
            </w:r>
            <w:r>
              <w:t>субъектную</w:t>
            </w:r>
            <w:r>
              <w:rPr>
                <w:spacing w:val="-15"/>
              </w:rPr>
              <w:t xml:space="preserve"> </w:t>
            </w:r>
            <w:r>
              <w:t xml:space="preserve">инициативу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познавательной,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игровой, </w:t>
            </w:r>
            <w:r>
              <w:t xml:space="preserve">коммуникативной и продуктивных видах деятельности и в самообслуживании; обладающий первичной картиной мира на </w:t>
            </w:r>
            <w:r>
              <w:rPr>
                <w:spacing w:val="-2"/>
              </w:rPr>
              <w:t>основе</w:t>
            </w:r>
            <w:r>
              <w:tab/>
            </w:r>
            <w:r>
              <w:tab/>
            </w:r>
            <w:r>
              <w:rPr>
                <w:spacing w:val="-2"/>
              </w:rPr>
              <w:t>традиционных</w:t>
            </w:r>
            <w:r>
              <w:tab/>
            </w:r>
            <w:r>
              <w:tab/>
            </w:r>
            <w:r>
              <w:rPr>
                <w:spacing w:val="-2"/>
              </w:rPr>
              <w:t>ценностей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4" w:lineRule="exact"/>
              <w:ind w:left="105"/>
              <w:jc w:val="both"/>
              <w:rPr>
                <w:spacing w:val="-2"/>
              </w:rPr>
            </w:pPr>
            <w:r>
              <w:t>российского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общества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left="273" w:firstLine="170"/>
              <w:rPr>
                <w:b/>
                <w:bCs/>
                <w:spacing w:val="-2"/>
              </w:rPr>
            </w:pPr>
            <w:r>
              <w:rPr>
                <w:b/>
                <w:bCs/>
              </w:rPr>
              <w:t xml:space="preserve">Физическое и </w:t>
            </w:r>
            <w:r>
              <w:rPr>
                <w:b/>
                <w:bCs/>
                <w:spacing w:val="-2"/>
              </w:rPr>
              <w:t>оздоровительное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ind w:left="340" w:right="329"/>
              <w:jc w:val="center"/>
              <w:rPr>
                <w:spacing w:val="-2"/>
              </w:rPr>
            </w:pPr>
            <w:r>
              <w:rPr>
                <w:spacing w:val="-2"/>
              </w:rPr>
              <w:t>Здоровье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left="105" w:right="99"/>
              <w:jc w:val="both"/>
              <w:rPr>
                <w:spacing w:val="-2"/>
              </w:rPr>
            </w:pPr>
            <w:r>
              <w:t>Владеющий основными навыками личной и общественной гигиены, стремящийся соблюдать правила безопасного поведения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быту,</w:t>
            </w:r>
            <w:r>
              <w:rPr>
                <w:spacing w:val="45"/>
              </w:rPr>
              <w:t xml:space="preserve"> </w:t>
            </w:r>
            <w:r>
              <w:t>социуме</w:t>
            </w:r>
            <w:r>
              <w:rPr>
                <w:spacing w:val="45"/>
              </w:rPr>
              <w:t xml:space="preserve"> </w:t>
            </w:r>
            <w:r>
              <w:t>(в</w:t>
            </w:r>
            <w:r>
              <w:rPr>
                <w:spacing w:val="43"/>
              </w:rPr>
              <w:t xml:space="preserve"> </w:t>
            </w:r>
            <w:r>
              <w:t>том</w:t>
            </w:r>
            <w:r>
              <w:rPr>
                <w:spacing w:val="43"/>
              </w:rPr>
              <w:t xml:space="preserve"> </w:t>
            </w:r>
            <w:r>
              <w:t>числе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цифровой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4" w:lineRule="exact"/>
              <w:ind w:left="105"/>
              <w:jc w:val="both"/>
              <w:rPr>
                <w:spacing w:val="-2"/>
              </w:rPr>
            </w:pPr>
            <w:r>
              <w:t>среде),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природе.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3" w:lineRule="exact"/>
              <w:ind w:left="683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Трудовое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ind w:left="336" w:right="329"/>
              <w:jc w:val="center"/>
              <w:rPr>
                <w:spacing w:val="-4"/>
              </w:rPr>
            </w:pPr>
            <w:r>
              <w:rPr>
                <w:spacing w:val="-4"/>
              </w:rPr>
              <w:t>Труд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left="105" w:right="99"/>
              <w:jc w:val="both"/>
            </w:pPr>
            <w:r>
              <w:t>Понимающий ценность труда в семье и в обществе на основе уважения к людям труда, результатам их деятельности; проявляющий трудолюбие и субъектность при выполнении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70" w:lineRule="atLeast"/>
              <w:ind w:left="105" w:right="100"/>
              <w:jc w:val="both"/>
              <w:rPr>
                <w:spacing w:val="-2"/>
              </w:rPr>
            </w:pPr>
            <w:r>
              <w:t xml:space="preserve">поручений и в самостоятельной </w:t>
            </w:r>
            <w:r>
              <w:rPr>
                <w:spacing w:val="-2"/>
              </w:rPr>
              <w:t>деятельности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/>
        </w:trPr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2" w:lineRule="exact"/>
              <w:ind w:left="0" w:right="98"/>
              <w:jc w:val="right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Этико-эстетическое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left="811" w:right="617" w:hanging="185"/>
              <w:rPr>
                <w:spacing w:val="-2"/>
              </w:rPr>
            </w:pPr>
            <w:r>
              <w:t>Культура</w:t>
            </w:r>
            <w:r>
              <w:rPr>
                <w:spacing w:val="-1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красота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left="105" w:right="99"/>
              <w:jc w:val="both"/>
              <w:rPr>
                <w:spacing w:val="-2"/>
              </w:rPr>
            </w:pPr>
            <w:r>
              <w:t>Способный воспринимать и чувствовать красота прекрасное в быту, природе, поступках, искусстве; стремящийся к отображению прекрасного в продуктивных видах</w:t>
            </w:r>
            <w:r>
              <w:rPr>
                <w:spacing w:val="-2"/>
              </w:rPr>
              <w:t xml:space="preserve"> </w:t>
            </w:r>
            <w:r>
              <w:t>деятельности;</w:t>
            </w:r>
            <w:r>
              <w:rPr>
                <w:spacing w:val="-3"/>
              </w:rPr>
              <w:t xml:space="preserve"> </w:t>
            </w:r>
            <w:r>
              <w:t>обладающий</w:t>
            </w:r>
            <w:r>
              <w:rPr>
                <w:spacing w:val="-2"/>
              </w:rPr>
              <w:t xml:space="preserve"> зачатками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4" w:lineRule="exact"/>
              <w:ind w:left="105"/>
              <w:jc w:val="both"/>
              <w:rPr>
                <w:spacing w:val="-4"/>
              </w:rPr>
            </w:pPr>
            <w:r>
              <w:t>художественно-эстетического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вкуса</w:t>
            </w:r>
          </w:p>
        </w:tc>
      </w:tr>
    </w:tbl>
    <w:p w:rsidR="004F7418" w:rsidRDefault="004F7418">
      <w:pPr>
        <w:pStyle w:val="a3"/>
        <w:kinsoku w:val="0"/>
        <w:overflowPunct w:val="0"/>
        <w:ind w:left="0" w:firstLine="0"/>
        <w:jc w:val="left"/>
        <w:rPr>
          <w:b/>
          <w:bCs/>
          <w:sz w:val="21"/>
          <w:szCs w:val="21"/>
        </w:rPr>
      </w:pPr>
    </w:p>
    <w:p w:rsidR="004F7418" w:rsidRDefault="004F7418">
      <w:pPr>
        <w:pStyle w:val="a3"/>
        <w:kinsoku w:val="0"/>
        <w:overflowPunct w:val="0"/>
        <w:spacing w:before="90"/>
        <w:ind w:left="1839" w:right="1119" w:firstLine="0"/>
        <w:jc w:val="center"/>
        <w:rPr>
          <w:b/>
          <w:bCs/>
          <w:spacing w:val="-2"/>
        </w:rPr>
      </w:pPr>
      <w:r>
        <w:rPr>
          <w:b/>
          <w:bCs/>
        </w:rPr>
        <w:t>Раздел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II.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2"/>
        </w:rPr>
        <w:t>Содержательный</w:t>
      </w:r>
    </w:p>
    <w:p w:rsidR="004F7418" w:rsidRDefault="004F7418">
      <w:pPr>
        <w:pStyle w:val="a5"/>
        <w:numPr>
          <w:ilvl w:val="1"/>
          <w:numId w:val="24"/>
        </w:numPr>
        <w:tabs>
          <w:tab w:val="left" w:pos="2309"/>
        </w:tabs>
        <w:kinsoku w:val="0"/>
        <w:overflowPunct w:val="0"/>
        <w:spacing w:before="43"/>
        <w:ind w:hanging="1590"/>
        <w:jc w:val="left"/>
        <w:rPr>
          <w:b/>
          <w:bCs/>
          <w:spacing w:val="-2"/>
        </w:rPr>
      </w:pPr>
      <w:r>
        <w:rPr>
          <w:b/>
          <w:bCs/>
        </w:rPr>
        <w:t>Содержание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воспитательной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работы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по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направлениям</w:t>
      </w:r>
      <w:r>
        <w:rPr>
          <w:b/>
          <w:bCs/>
          <w:spacing w:val="-2"/>
        </w:rPr>
        <w:t xml:space="preserve"> воспитания</w:t>
      </w:r>
    </w:p>
    <w:p w:rsidR="004F7418" w:rsidRDefault="004F7418">
      <w:pPr>
        <w:pStyle w:val="a3"/>
        <w:kinsoku w:val="0"/>
        <w:overflowPunct w:val="0"/>
        <w:spacing w:before="36" w:line="276" w:lineRule="auto"/>
        <w:ind w:right="706"/>
      </w:pPr>
      <w:r>
        <w:t>Содержание Программы воспитания реализуется в ходе освоения детьми дошкольного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общества:</w:t>
      </w:r>
    </w:p>
    <w:p w:rsidR="004F7418" w:rsidRDefault="004F7418">
      <w:pPr>
        <w:pStyle w:val="a5"/>
        <w:numPr>
          <w:ilvl w:val="0"/>
          <w:numId w:val="25"/>
        </w:numPr>
        <w:tabs>
          <w:tab w:val="left" w:pos="1570"/>
        </w:tabs>
        <w:kinsoku w:val="0"/>
        <w:overflowPunct w:val="0"/>
        <w:ind w:left="1569" w:hanging="140"/>
        <w:rPr>
          <w:spacing w:val="-2"/>
          <w:w w:val="95"/>
        </w:rPr>
      </w:pPr>
      <w:r>
        <w:rPr>
          <w:w w:val="95"/>
        </w:rPr>
        <w:t>социально-коммуникативное</w:t>
      </w:r>
      <w:r>
        <w:rPr>
          <w:spacing w:val="76"/>
          <w:w w:val="150"/>
        </w:rPr>
        <w:t xml:space="preserve"> </w:t>
      </w:r>
      <w:r>
        <w:rPr>
          <w:spacing w:val="-2"/>
          <w:w w:val="95"/>
        </w:rPr>
        <w:t>развитие;</w:t>
      </w:r>
    </w:p>
    <w:p w:rsidR="004F7418" w:rsidRDefault="004F7418">
      <w:pPr>
        <w:pStyle w:val="a5"/>
        <w:numPr>
          <w:ilvl w:val="1"/>
          <w:numId w:val="26"/>
        </w:numPr>
        <w:tabs>
          <w:tab w:val="left" w:pos="1682"/>
        </w:tabs>
        <w:kinsoku w:val="0"/>
        <w:overflowPunct w:val="0"/>
        <w:spacing w:before="41"/>
        <w:ind w:left="1682"/>
        <w:jc w:val="left"/>
        <w:rPr>
          <w:spacing w:val="-2"/>
        </w:rPr>
      </w:pPr>
      <w:r>
        <w:t>познавательное</w:t>
      </w:r>
      <w:r>
        <w:rPr>
          <w:spacing w:val="-8"/>
        </w:rPr>
        <w:t xml:space="preserve"> </w:t>
      </w:r>
      <w:r>
        <w:rPr>
          <w:spacing w:val="-2"/>
        </w:rPr>
        <w:t>развитие;</w:t>
      </w:r>
    </w:p>
    <w:p w:rsidR="004F7418" w:rsidRDefault="004F7418">
      <w:pPr>
        <w:pStyle w:val="a5"/>
        <w:numPr>
          <w:ilvl w:val="1"/>
          <w:numId w:val="26"/>
        </w:numPr>
        <w:tabs>
          <w:tab w:val="left" w:pos="1682"/>
        </w:tabs>
        <w:kinsoku w:val="0"/>
        <w:overflowPunct w:val="0"/>
        <w:spacing w:before="44"/>
        <w:ind w:left="1682"/>
        <w:jc w:val="left"/>
        <w:rPr>
          <w:spacing w:val="-2"/>
        </w:rPr>
      </w:pPr>
      <w:r>
        <w:t>речевое</w:t>
      </w:r>
      <w:r>
        <w:rPr>
          <w:spacing w:val="-4"/>
        </w:rPr>
        <w:t xml:space="preserve"> </w:t>
      </w:r>
      <w:r>
        <w:rPr>
          <w:spacing w:val="-2"/>
        </w:rPr>
        <w:t>развитие;</w:t>
      </w:r>
    </w:p>
    <w:p w:rsidR="004F7418" w:rsidRDefault="004F7418">
      <w:pPr>
        <w:pStyle w:val="a5"/>
        <w:numPr>
          <w:ilvl w:val="1"/>
          <w:numId w:val="26"/>
        </w:numPr>
        <w:tabs>
          <w:tab w:val="left" w:pos="1622"/>
        </w:tabs>
        <w:kinsoku w:val="0"/>
        <w:overflowPunct w:val="0"/>
        <w:spacing w:before="44"/>
        <w:ind w:left="1622" w:hanging="192"/>
        <w:jc w:val="left"/>
        <w:rPr>
          <w:spacing w:val="-2"/>
        </w:rPr>
      </w:pPr>
      <w:r>
        <w:t>художественно-эстетическое</w:t>
      </w:r>
      <w:r>
        <w:rPr>
          <w:spacing w:val="-14"/>
        </w:rPr>
        <w:t xml:space="preserve"> </w:t>
      </w:r>
      <w:r>
        <w:rPr>
          <w:spacing w:val="-2"/>
        </w:rPr>
        <w:t>развитие;</w:t>
      </w:r>
    </w:p>
    <w:p w:rsidR="004F7418" w:rsidRDefault="004F7418">
      <w:pPr>
        <w:pStyle w:val="a5"/>
        <w:numPr>
          <w:ilvl w:val="1"/>
          <w:numId w:val="26"/>
        </w:numPr>
        <w:tabs>
          <w:tab w:val="left" w:pos="1622"/>
        </w:tabs>
        <w:kinsoku w:val="0"/>
        <w:overflowPunct w:val="0"/>
        <w:spacing w:before="45"/>
        <w:ind w:left="1622" w:hanging="192"/>
        <w:jc w:val="left"/>
        <w:rPr>
          <w:spacing w:val="-2"/>
        </w:rPr>
      </w:pPr>
      <w:r>
        <w:t>физическое</w:t>
      </w:r>
      <w:r>
        <w:rPr>
          <w:spacing w:val="-5"/>
        </w:rPr>
        <w:t xml:space="preserve"> </w:t>
      </w:r>
      <w:r>
        <w:rPr>
          <w:spacing w:val="-2"/>
        </w:rPr>
        <w:t>развитие.</w:t>
      </w:r>
    </w:p>
    <w:p w:rsidR="004F7418" w:rsidRDefault="004F7418">
      <w:pPr>
        <w:pStyle w:val="a3"/>
        <w:kinsoku w:val="0"/>
        <w:overflowPunct w:val="0"/>
        <w:spacing w:before="45" w:line="276" w:lineRule="auto"/>
        <w:jc w:val="left"/>
        <w:rPr>
          <w:spacing w:val="-2"/>
        </w:rPr>
      </w:pPr>
      <w:r>
        <w:t>В</w:t>
      </w:r>
      <w:r>
        <w:rPr>
          <w:spacing w:val="80"/>
        </w:rPr>
        <w:t xml:space="preserve"> </w:t>
      </w:r>
      <w:r>
        <w:t>пояснительной</w:t>
      </w:r>
      <w:r>
        <w:rPr>
          <w:spacing w:val="80"/>
        </w:rPr>
        <w:t xml:space="preserve"> </w:t>
      </w:r>
      <w:r>
        <w:t>записке</w:t>
      </w:r>
      <w:r>
        <w:rPr>
          <w:spacing w:val="80"/>
        </w:rPr>
        <w:t xml:space="preserve"> </w:t>
      </w:r>
      <w:r>
        <w:t>ценности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соотнесены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направлениями воспитательной</w:t>
      </w:r>
      <w:r>
        <w:rPr>
          <w:spacing w:val="23"/>
        </w:rPr>
        <w:t xml:space="preserve"> </w:t>
      </w:r>
      <w:r>
        <w:t>работы.</w:t>
      </w:r>
      <w:r>
        <w:rPr>
          <w:spacing w:val="23"/>
        </w:rPr>
        <w:t xml:space="preserve"> </w:t>
      </w:r>
      <w:r>
        <w:t>Предложенные</w:t>
      </w:r>
      <w:r>
        <w:rPr>
          <w:spacing w:val="20"/>
        </w:rPr>
        <w:t xml:space="preserve"> </w:t>
      </w:r>
      <w:r>
        <w:t>направления</w:t>
      </w:r>
      <w:r>
        <w:rPr>
          <w:spacing w:val="23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заменяют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не</w:t>
      </w:r>
      <w:r>
        <w:rPr>
          <w:spacing w:val="22"/>
        </w:rPr>
        <w:t xml:space="preserve"> </w:t>
      </w:r>
      <w:r>
        <w:t>дополняют</w:t>
      </w:r>
      <w:r>
        <w:rPr>
          <w:spacing w:val="21"/>
        </w:rPr>
        <w:t xml:space="preserve"> </w:t>
      </w:r>
      <w:r>
        <w:rPr>
          <w:spacing w:val="-2"/>
        </w:rPr>
        <w:t>собой</w:t>
      </w:r>
    </w:p>
    <w:p w:rsidR="004F7418" w:rsidRDefault="004F7418">
      <w:pPr>
        <w:pStyle w:val="a3"/>
        <w:kinsoku w:val="0"/>
        <w:overflowPunct w:val="0"/>
        <w:spacing w:before="45" w:line="276" w:lineRule="auto"/>
        <w:jc w:val="left"/>
        <w:rPr>
          <w:spacing w:val="-2"/>
        </w:rPr>
        <w:sectPr w:rsidR="004F7418">
          <w:pgSz w:w="11910" w:h="16840"/>
          <w:pgMar w:top="1100" w:right="140" w:bottom="1240" w:left="980" w:header="0" w:footer="981" w:gutter="0"/>
          <w:cols w:space="720"/>
          <w:noEndnote/>
        </w:sectPr>
      </w:pPr>
    </w:p>
    <w:p w:rsidR="004F7418" w:rsidRDefault="004F7418">
      <w:pPr>
        <w:pStyle w:val="a3"/>
        <w:kinsoku w:val="0"/>
        <w:overflowPunct w:val="0"/>
        <w:spacing w:before="68" w:line="276" w:lineRule="auto"/>
        <w:ind w:right="709" w:firstLine="0"/>
      </w:pPr>
      <w:r>
        <w:lastRenderedPageBreak/>
        <w:t>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</w:t>
      </w:r>
    </w:p>
    <w:p w:rsidR="004F7418" w:rsidRDefault="004F7418">
      <w:pPr>
        <w:pStyle w:val="a3"/>
        <w:kinsoku w:val="0"/>
        <w:overflowPunct w:val="0"/>
        <w:spacing w:before="1"/>
        <w:ind w:left="0" w:firstLine="0"/>
        <w:jc w:val="left"/>
        <w:rPr>
          <w:sz w:val="28"/>
          <w:szCs w:val="28"/>
        </w:rPr>
      </w:pPr>
    </w:p>
    <w:p w:rsidR="004F7418" w:rsidRDefault="004F7418">
      <w:pPr>
        <w:pStyle w:val="1"/>
        <w:numPr>
          <w:ilvl w:val="2"/>
          <w:numId w:val="24"/>
        </w:numPr>
        <w:tabs>
          <w:tab w:val="left" w:pos="3761"/>
        </w:tabs>
        <w:kinsoku w:val="0"/>
        <w:overflowPunct w:val="0"/>
        <w:rPr>
          <w:spacing w:val="-2"/>
        </w:rPr>
      </w:pPr>
      <w:r>
        <w:t>Патриотическое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:rsidR="004F7418" w:rsidRDefault="004F7418">
      <w:pPr>
        <w:pStyle w:val="a3"/>
        <w:kinsoku w:val="0"/>
        <w:overflowPunct w:val="0"/>
        <w:spacing w:before="39" w:line="276" w:lineRule="auto"/>
        <w:ind w:right="706"/>
      </w:pPr>
      <w:r>
        <w:t xml:space="preserve">Ценности </w:t>
      </w:r>
      <w:r>
        <w:rPr>
          <w:b/>
          <w:bCs/>
        </w:rPr>
        <w:t xml:space="preserve">Родины и природы </w:t>
      </w:r>
      <w:r>
        <w:t>лежат в основе патриотического направления воспитания. Патриотизм – это воспитание в ребенке нравственных качеств, чувства</w:t>
      </w:r>
      <w:r>
        <w:rPr>
          <w:spacing w:val="40"/>
        </w:rPr>
        <w:t xml:space="preserve"> </w:t>
      </w:r>
      <w:r>
        <w:t>любви, интереса к своей стране – России, своему краю, малой родине, своему народу и народу России в целом (гражданский патриотизм), ответственности, трудолюбия, ощущения принадлежности к своему народу, сознания собственной востребованности в родной стране.</w:t>
      </w:r>
    </w:p>
    <w:p w:rsidR="004F7418" w:rsidRDefault="004F7418">
      <w:pPr>
        <w:pStyle w:val="a3"/>
        <w:kinsoku w:val="0"/>
        <w:overflowPunct w:val="0"/>
        <w:spacing w:line="276" w:lineRule="auto"/>
        <w:ind w:right="706"/>
      </w:pPr>
      <w:r>
        <w:t>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4F7418" w:rsidRDefault="004F7418">
      <w:pPr>
        <w:pStyle w:val="a3"/>
        <w:kinsoku w:val="0"/>
        <w:overflowPunct w:val="0"/>
        <w:spacing w:line="276" w:lineRule="auto"/>
        <w:ind w:right="716"/>
      </w:pPr>
      <w:r>
        <w:t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</w:t>
      </w:r>
    </w:p>
    <w:p w:rsidR="004F7418" w:rsidRDefault="004F7418">
      <w:pPr>
        <w:pStyle w:val="a5"/>
        <w:numPr>
          <w:ilvl w:val="0"/>
          <w:numId w:val="23"/>
        </w:numPr>
        <w:tabs>
          <w:tab w:val="left" w:pos="1687"/>
        </w:tabs>
        <w:kinsoku w:val="0"/>
        <w:overflowPunct w:val="0"/>
        <w:spacing w:line="278" w:lineRule="auto"/>
        <w:ind w:right="714" w:firstLine="767"/>
      </w:pPr>
      <w:r>
        <w:t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</w:t>
      </w:r>
    </w:p>
    <w:p w:rsidR="004F7418" w:rsidRDefault="004F7418">
      <w:pPr>
        <w:pStyle w:val="a5"/>
        <w:numPr>
          <w:ilvl w:val="0"/>
          <w:numId w:val="23"/>
        </w:numPr>
        <w:tabs>
          <w:tab w:val="left" w:pos="1730"/>
        </w:tabs>
        <w:kinsoku w:val="0"/>
        <w:overflowPunct w:val="0"/>
        <w:spacing w:line="276" w:lineRule="auto"/>
        <w:ind w:right="706" w:firstLine="767"/>
      </w:pPr>
      <w:r>
        <w:t>эмоционально-ценностный, характеризующийся любовью к Родине – России, уважением к своему народу, народу России в целом;</w:t>
      </w:r>
    </w:p>
    <w:p w:rsidR="004F7418" w:rsidRDefault="004F7418">
      <w:pPr>
        <w:pStyle w:val="a5"/>
        <w:numPr>
          <w:ilvl w:val="0"/>
          <w:numId w:val="23"/>
        </w:numPr>
        <w:tabs>
          <w:tab w:val="left" w:pos="1627"/>
        </w:tabs>
        <w:kinsoku w:val="0"/>
        <w:overflowPunct w:val="0"/>
        <w:spacing w:line="276" w:lineRule="auto"/>
        <w:ind w:right="711" w:firstLine="707"/>
      </w:pPr>
      <w:r>
        <w:t>регуляторно-волевой, обеспечивающий укорененность в духовных и культурных традициях своего народа, деятельность на основе понимания ответственности за настоящее и будущее своего народа, России.</w:t>
      </w:r>
    </w:p>
    <w:p w:rsidR="004F7418" w:rsidRDefault="004F7418">
      <w:pPr>
        <w:pStyle w:val="a3"/>
        <w:kinsoku w:val="0"/>
        <w:overflowPunct w:val="0"/>
        <w:ind w:left="1430" w:firstLine="0"/>
        <w:rPr>
          <w:spacing w:val="-2"/>
        </w:rPr>
      </w:pPr>
      <w:r>
        <w:t>Задачи</w:t>
      </w:r>
      <w:r>
        <w:rPr>
          <w:spacing w:val="-4"/>
        </w:rPr>
        <w:t xml:space="preserve"> </w:t>
      </w:r>
      <w:r>
        <w:t>патриотического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4F7418" w:rsidRDefault="004F7418">
      <w:pPr>
        <w:pStyle w:val="a5"/>
        <w:numPr>
          <w:ilvl w:val="0"/>
          <w:numId w:val="22"/>
        </w:numPr>
        <w:tabs>
          <w:tab w:val="left" w:pos="1850"/>
        </w:tabs>
        <w:kinsoku w:val="0"/>
        <w:overflowPunct w:val="0"/>
        <w:spacing w:before="35" w:line="276" w:lineRule="auto"/>
        <w:ind w:right="714" w:firstLine="767"/>
      </w:pPr>
      <w:r>
        <w:t>формирование любви к родному краю, родной природе, родному языку, культурному наследию своего народа;</w:t>
      </w:r>
    </w:p>
    <w:p w:rsidR="004F7418" w:rsidRDefault="004F7418">
      <w:pPr>
        <w:pStyle w:val="a5"/>
        <w:numPr>
          <w:ilvl w:val="0"/>
          <w:numId w:val="22"/>
        </w:numPr>
        <w:tabs>
          <w:tab w:val="left" w:pos="1737"/>
        </w:tabs>
        <w:kinsoku w:val="0"/>
        <w:overflowPunct w:val="0"/>
        <w:spacing w:before="1" w:line="276" w:lineRule="auto"/>
        <w:ind w:right="717" w:firstLine="707"/>
      </w:pPr>
      <w:r>
        <w:t>воспитание любви, уважения к своим национальным особенностям и чувства собственного достоинства как представителя своего народа;</w:t>
      </w:r>
    </w:p>
    <w:p w:rsidR="004F7418" w:rsidRDefault="004F7418">
      <w:pPr>
        <w:pStyle w:val="a5"/>
        <w:numPr>
          <w:ilvl w:val="0"/>
          <w:numId w:val="22"/>
        </w:numPr>
        <w:tabs>
          <w:tab w:val="left" w:pos="1809"/>
        </w:tabs>
        <w:kinsoku w:val="0"/>
        <w:overflowPunct w:val="0"/>
        <w:spacing w:line="276" w:lineRule="auto"/>
        <w:ind w:right="711" w:firstLine="707"/>
        <w:rPr>
          <w:spacing w:val="-2"/>
        </w:rPr>
      </w:pPr>
      <w:r>
        <w:t xml:space="preserve">воспитание уважительного отношения к народу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</w:t>
      </w:r>
      <w:r>
        <w:rPr>
          <w:spacing w:val="-2"/>
        </w:rPr>
        <w:t>принадлежности;</w:t>
      </w:r>
    </w:p>
    <w:p w:rsidR="004F7418" w:rsidRDefault="004F7418">
      <w:pPr>
        <w:pStyle w:val="a5"/>
        <w:numPr>
          <w:ilvl w:val="0"/>
          <w:numId w:val="22"/>
        </w:numPr>
        <w:tabs>
          <w:tab w:val="left" w:pos="1721"/>
        </w:tabs>
        <w:kinsoku w:val="0"/>
        <w:overflowPunct w:val="0"/>
        <w:spacing w:line="276" w:lineRule="auto"/>
        <w:ind w:right="709" w:firstLine="707"/>
      </w:pPr>
      <w:r>
        <w:t>воспитание любви к родной природе, природе своего края, России, понимания единства природы и людей и бережного ответственного отношения к природе.</w:t>
      </w:r>
    </w:p>
    <w:p w:rsidR="004F7418" w:rsidRDefault="004F7418">
      <w:pPr>
        <w:pStyle w:val="a3"/>
        <w:kinsoku w:val="0"/>
        <w:overflowPunct w:val="0"/>
        <w:spacing w:before="1" w:line="276" w:lineRule="auto"/>
        <w:ind w:right="706" w:firstLine="767"/>
      </w:pPr>
      <w:r>
        <w:t>При реализации указанных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воспитатель МАДОУ должен сосредоточить свое внимание на нескольких основных направлениях воспитательной работы:</w:t>
      </w:r>
    </w:p>
    <w:p w:rsidR="004F7418" w:rsidRDefault="004F7418">
      <w:pPr>
        <w:pStyle w:val="a5"/>
        <w:numPr>
          <w:ilvl w:val="0"/>
          <w:numId w:val="23"/>
        </w:numPr>
        <w:tabs>
          <w:tab w:val="left" w:pos="1615"/>
        </w:tabs>
        <w:kinsoku w:val="0"/>
        <w:overflowPunct w:val="0"/>
        <w:spacing w:line="276" w:lineRule="auto"/>
        <w:ind w:right="717" w:firstLine="707"/>
        <w:rPr>
          <w:spacing w:val="-2"/>
        </w:rPr>
      </w:pPr>
      <w:r>
        <w:t>ознакомлении</w:t>
      </w:r>
      <w:r>
        <w:rPr>
          <w:spacing w:val="-2"/>
        </w:rPr>
        <w:t xml:space="preserve"> </w:t>
      </w:r>
      <w:r>
        <w:t>детей с</w:t>
      </w:r>
      <w:r>
        <w:rPr>
          <w:spacing w:val="-4"/>
        </w:rPr>
        <w:t xml:space="preserve"> </w:t>
      </w:r>
      <w:r>
        <w:t>историей,</w:t>
      </w:r>
      <w:r>
        <w:rPr>
          <w:spacing w:val="-3"/>
        </w:rPr>
        <w:t xml:space="preserve"> </w:t>
      </w:r>
      <w:r>
        <w:t>героями,</w:t>
      </w:r>
      <w:r>
        <w:rPr>
          <w:spacing w:val="-3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России и</w:t>
      </w:r>
      <w:r>
        <w:rPr>
          <w:spacing w:val="-2"/>
        </w:rPr>
        <w:t xml:space="preserve"> </w:t>
      </w:r>
      <w:r>
        <w:t xml:space="preserve">своего </w:t>
      </w:r>
      <w:r>
        <w:rPr>
          <w:spacing w:val="-2"/>
        </w:rPr>
        <w:t>народа;</w:t>
      </w:r>
    </w:p>
    <w:p w:rsidR="004F7418" w:rsidRDefault="004F7418">
      <w:pPr>
        <w:pStyle w:val="a5"/>
        <w:numPr>
          <w:ilvl w:val="0"/>
          <w:numId w:val="23"/>
        </w:numPr>
        <w:tabs>
          <w:tab w:val="left" w:pos="1644"/>
        </w:tabs>
        <w:kinsoku w:val="0"/>
        <w:overflowPunct w:val="0"/>
        <w:spacing w:line="276" w:lineRule="auto"/>
        <w:ind w:right="714" w:firstLine="707"/>
      </w:pPr>
      <w:r>
        <w:t>организации коллективных творческих проектов, направленных на приобщение детей к российским общенациональным традициям;</w:t>
      </w:r>
    </w:p>
    <w:p w:rsidR="004F7418" w:rsidRDefault="004F7418">
      <w:pPr>
        <w:pStyle w:val="a5"/>
        <w:numPr>
          <w:ilvl w:val="0"/>
          <w:numId w:val="23"/>
        </w:numPr>
        <w:tabs>
          <w:tab w:val="left" w:pos="1726"/>
        </w:tabs>
        <w:kinsoku w:val="0"/>
        <w:overflowPunct w:val="0"/>
        <w:spacing w:line="276" w:lineRule="auto"/>
        <w:ind w:right="713" w:firstLine="767"/>
        <w:rPr>
          <w:spacing w:val="-2"/>
        </w:rPr>
      </w:pPr>
      <w:r>
        <w:t>формировании правильного и безопасного поведения в природе, осознанного отношения к растениям, животным, к последствиям хозяйственной деятельности</w:t>
      </w:r>
      <w:r>
        <w:rPr>
          <w:spacing w:val="80"/>
        </w:rPr>
        <w:t xml:space="preserve"> </w:t>
      </w:r>
      <w:r>
        <w:rPr>
          <w:spacing w:val="-2"/>
        </w:rPr>
        <w:t>человека.</w:t>
      </w:r>
    </w:p>
    <w:p w:rsidR="004F7418" w:rsidRDefault="004F7418">
      <w:pPr>
        <w:pStyle w:val="a5"/>
        <w:numPr>
          <w:ilvl w:val="0"/>
          <w:numId w:val="23"/>
        </w:numPr>
        <w:tabs>
          <w:tab w:val="left" w:pos="1726"/>
        </w:tabs>
        <w:kinsoku w:val="0"/>
        <w:overflowPunct w:val="0"/>
        <w:spacing w:line="276" w:lineRule="auto"/>
        <w:ind w:right="713" w:firstLine="767"/>
        <w:rPr>
          <w:spacing w:val="-2"/>
        </w:rPr>
        <w:sectPr w:rsidR="004F7418">
          <w:pgSz w:w="11910" w:h="16840"/>
          <w:pgMar w:top="1040" w:right="140" w:bottom="1240" w:left="980" w:header="0" w:footer="981" w:gutter="0"/>
          <w:cols w:space="720"/>
          <w:noEndnote/>
        </w:sectPr>
      </w:pPr>
    </w:p>
    <w:p w:rsidR="004F7418" w:rsidRDefault="004F7418">
      <w:pPr>
        <w:pStyle w:val="1"/>
        <w:numPr>
          <w:ilvl w:val="2"/>
          <w:numId w:val="24"/>
        </w:numPr>
        <w:tabs>
          <w:tab w:val="left" w:pos="3994"/>
        </w:tabs>
        <w:kinsoku w:val="0"/>
        <w:overflowPunct w:val="0"/>
        <w:spacing w:before="73"/>
        <w:ind w:left="3993" w:hanging="601"/>
        <w:rPr>
          <w:spacing w:val="-2"/>
        </w:rPr>
      </w:pPr>
      <w:r>
        <w:lastRenderedPageBreak/>
        <w:t>Социальное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:rsidR="004F7418" w:rsidRDefault="004F7418">
      <w:pPr>
        <w:pStyle w:val="a3"/>
        <w:kinsoku w:val="0"/>
        <w:overflowPunct w:val="0"/>
        <w:spacing w:before="39" w:line="276" w:lineRule="auto"/>
        <w:ind w:right="709"/>
      </w:pPr>
      <w:r>
        <w:t xml:space="preserve">Ценности </w:t>
      </w:r>
      <w:r>
        <w:rPr>
          <w:b/>
          <w:bCs/>
        </w:rPr>
        <w:t xml:space="preserve">семьи, дружбы, человека </w:t>
      </w:r>
      <w:r>
        <w:t xml:space="preserve">и </w:t>
      </w:r>
      <w:r>
        <w:rPr>
          <w:b/>
          <w:bCs/>
        </w:rPr>
        <w:t xml:space="preserve">личности </w:t>
      </w:r>
      <w:r>
        <w:t>в команде лежат в основе социального направления воспитания.</w:t>
      </w:r>
    </w:p>
    <w:p w:rsidR="004F7418" w:rsidRDefault="004F7418">
      <w:pPr>
        <w:pStyle w:val="a3"/>
        <w:kinsoku w:val="0"/>
        <w:overflowPunct w:val="0"/>
        <w:spacing w:line="276" w:lineRule="auto"/>
        <w:ind w:right="705"/>
      </w:pPr>
      <w:r>
        <w:t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дошкольника представления о мире профессий взрослых, появление к 8 годам положительной установки к обучению в школе как важному шагу взросления.</w:t>
      </w:r>
    </w:p>
    <w:p w:rsidR="004F7418" w:rsidRDefault="004F7418">
      <w:pPr>
        <w:pStyle w:val="a3"/>
        <w:kinsoku w:val="0"/>
        <w:overflowPunct w:val="0"/>
        <w:spacing w:line="276" w:lineRule="auto"/>
        <w:ind w:right="713" w:firstLine="767"/>
      </w:pPr>
      <w:r>
        <w:t>Основная цель социального направления воспитания дошкольника заключается в формировании ценностного отношения детей к семье, другому человеку, развитии дружелюбия, создании условий для реализации в обществе.</w:t>
      </w:r>
    </w:p>
    <w:p w:rsidR="004F7418" w:rsidRDefault="004F7418">
      <w:pPr>
        <w:pStyle w:val="a3"/>
        <w:kinsoku w:val="0"/>
        <w:overflowPunct w:val="0"/>
        <w:spacing w:line="275" w:lineRule="exact"/>
        <w:ind w:left="1490" w:firstLine="0"/>
        <w:rPr>
          <w:spacing w:val="-2"/>
        </w:rPr>
      </w:pPr>
      <w:r>
        <w:t>Выделяются</w:t>
      </w:r>
      <w:r>
        <w:rPr>
          <w:spacing w:val="-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rPr>
          <w:spacing w:val="-2"/>
        </w:rPr>
        <w:t>воспитания.</w:t>
      </w:r>
    </w:p>
    <w:p w:rsidR="004F7418" w:rsidRDefault="004F7418">
      <w:pPr>
        <w:pStyle w:val="a5"/>
        <w:numPr>
          <w:ilvl w:val="0"/>
          <w:numId w:val="21"/>
        </w:numPr>
        <w:tabs>
          <w:tab w:val="left" w:pos="1749"/>
        </w:tabs>
        <w:kinsoku w:val="0"/>
        <w:overflowPunct w:val="0"/>
        <w:spacing w:before="44" w:line="276" w:lineRule="auto"/>
        <w:ind w:right="709" w:firstLine="707"/>
      </w:pPr>
      <w:r>
        <w:t>Задачи, связанные с познавательной деятельностью детей. Формирование у ребенка представлений о добре и зле, позитивного образа семьи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в группе в различных ситуациях.</w:t>
      </w:r>
    </w:p>
    <w:p w:rsidR="004F7418" w:rsidRDefault="004F7418">
      <w:pPr>
        <w:pStyle w:val="a5"/>
        <w:numPr>
          <w:ilvl w:val="0"/>
          <w:numId w:val="21"/>
        </w:numPr>
        <w:tabs>
          <w:tab w:val="left" w:pos="1773"/>
        </w:tabs>
        <w:kinsoku w:val="0"/>
        <w:overflowPunct w:val="0"/>
        <w:spacing w:line="276" w:lineRule="auto"/>
        <w:ind w:right="711" w:firstLine="707"/>
      </w:pPr>
      <w:r>
        <w:t>Формирование навыков, необходимых для полноценного существования в обществе: эмпатии (сопереживания), коммуникабельности, заботы, ответственности, сотрудничества, умения договариваться, умения соблюдать правила.</w:t>
      </w:r>
    </w:p>
    <w:p w:rsidR="004F7418" w:rsidRDefault="004F7418">
      <w:pPr>
        <w:pStyle w:val="a5"/>
        <w:numPr>
          <w:ilvl w:val="0"/>
          <w:numId w:val="21"/>
        </w:numPr>
        <w:tabs>
          <w:tab w:val="left" w:pos="1793"/>
        </w:tabs>
        <w:kinsoku w:val="0"/>
        <w:overflowPunct w:val="0"/>
        <w:spacing w:line="276" w:lineRule="auto"/>
        <w:ind w:right="708" w:firstLine="707"/>
      </w:pPr>
      <w:r>
        <w:t>Развитие способности поставить себя на место другого как проявление личностной зрелости и преодоление детского эгоизма. При реализации данных задач воспитатель МАДОУ должен сосредоточить свое внимание на нескольких основных направлениях воспитательной работы:</w:t>
      </w:r>
    </w:p>
    <w:p w:rsidR="004F7418" w:rsidRDefault="004F7418">
      <w:pPr>
        <w:pStyle w:val="a5"/>
        <w:numPr>
          <w:ilvl w:val="0"/>
          <w:numId w:val="23"/>
        </w:numPr>
        <w:tabs>
          <w:tab w:val="left" w:pos="1726"/>
        </w:tabs>
        <w:kinsoku w:val="0"/>
        <w:overflowPunct w:val="0"/>
        <w:spacing w:line="276" w:lineRule="auto"/>
        <w:ind w:right="708" w:firstLine="767"/>
        <w:jc w:val="left"/>
      </w:pPr>
      <w:r>
        <w:t>организовывать</w:t>
      </w:r>
      <w:r>
        <w:rPr>
          <w:spacing w:val="40"/>
        </w:rPr>
        <w:t xml:space="preserve"> </w:t>
      </w:r>
      <w:r>
        <w:t>сюжетно-ролевые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семью,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команду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</w:t>
      </w:r>
      <w:r>
        <w:rPr>
          <w:spacing w:val="40"/>
        </w:rPr>
        <w:t xml:space="preserve"> </w:t>
      </w:r>
      <w:r>
        <w:t>п.),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с правилами, традиционные народные игры и пр.;</w:t>
      </w:r>
    </w:p>
    <w:p w:rsidR="004F7418" w:rsidRDefault="004F7418">
      <w:pPr>
        <w:pStyle w:val="a5"/>
        <w:numPr>
          <w:ilvl w:val="0"/>
          <w:numId w:val="23"/>
        </w:numPr>
        <w:tabs>
          <w:tab w:val="left" w:pos="1670"/>
        </w:tabs>
        <w:kinsoku w:val="0"/>
        <w:overflowPunct w:val="0"/>
        <w:spacing w:line="275" w:lineRule="exact"/>
        <w:ind w:left="1670" w:hanging="180"/>
        <w:jc w:val="left"/>
        <w:rPr>
          <w:spacing w:val="-2"/>
        </w:rPr>
      </w:pPr>
      <w:r>
        <w:t>воспитывать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обществе;</w:t>
      </w:r>
    </w:p>
    <w:p w:rsidR="004F7418" w:rsidRDefault="004F7418">
      <w:pPr>
        <w:pStyle w:val="a5"/>
        <w:numPr>
          <w:ilvl w:val="0"/>
          <w:numId w:val="23"/>
        </w:numPr>
        <w:tabs>
          <w:tab w:val="left" w:pos="1706"/>
        </w:tabs>
        <w:kinsoku w:val="0"/>
        <w:overflowPunct w:val="0"/>
        <w:spacing w:before="41" w:line="278" w:lineRule="auto"/>
        <w:ind w:right="714" w:firstLine="767"/>
        <w:jc w:val="left"/>
        <w:rPr>
          <w:spacing w:val="-2"/>
        </w:rPr>
      </w:pPr>
      <w:r>
        <w:t>учить</w:t>
      </w:r>
      <w:r>
        <w:rPr>
          <w:spacing w:val="29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сотрудничать,</w:t>
      </w:r>
      <w:r>
        <w:rPr>
          <w:spacing w:val="28"/>
        </w:rPr>
        <w:t xml:space="preserve"> </w:t>
      </w:r>
      <w:r>
        <w:t>организуя</w:t>
      </w:r>
      <w:r>
        <w:rPr>
          <w:spacing w:val="28"/>
        </w:rPr>
        <w:t xml:space="preserve"> </w:t>
      </w:r>
      <w:r>
        <w:t>групповые формы в продуктивных</w:t>
      </w:r>
      <w:r>
        <w:rPr>
          <w:spacing w:val="30"/>
        </w:rPr>
        <w:t xml:space="preserve"> </w:t>
      </w:r>
      <w:r>
        <w:t xml:space="preserve">видах </w:t>
      </w:r>
      <w:r>
        <w:rPr>
          <w:spacing w:val="-2"/>
        </w:rPr>
        <w:t>деятельности;</w:t>
      </w:r>
    </w:p>
    <w:p w:rsidR="004F7418" w:rsidRDefault="004F7418">
      <w:pPr>
        <w:pStyle w:val="a5"/>
        <w:numPr>
          <w:ilvl w:val="0"/>
          <w:numId w:val="23"/>
        </w:numPr>
        <w:tabs>
          <w:tab w:val="left" w:pos="1613"/>
        </w:tabs>
        <w:kinsoku w:val="0"/>
        <w:overflowPunct w:val="0"/>
        <w:spacing w:line="272" w:lineRule="exact"/>
        <w:ind w:left="1612" w:hanging="183"/>
        <w:jc w:val="left"/>
        <w:rPr>
          <w:spacing w:val="-2"/>
        </w:rPr>
      </w:pPr>
      <w:r>
        <w:t>учить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поступки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rPr>
          <w:spacing w:val="-2"/>
        </w:rPr>
        <w:t>людей;</w:t>
      </w:r>
    </w:p>
    <w:p w:rsidR="004F7418" w:rsidRDefault="004F7418">
      <w:pPr>
        <w:pStyle w:val="a5"/>
        <w:numPr>
          <w:ilvl w:val="0"/>
          <w:numId w:val="23"/>
        </w:numPr>
        <w:tabs>
          <w:tab w:val="left" w:pos="1822"/>
          <w:tab w:val="left" w:pos="3658"/>
          <w:tab w:val="left" w:pos="5312"/>
          <w:tab w:val="left" w:pos="6379"/>
          <w:tab w:val="left" w:pos="7300"/>
          <w:tab w:val="left" w:pos="7641"/>
          <w:tab w:val="left" w:pos="8761"/>
          <w:tab w:val="left" w:pos="9092"/>
        </w:tabs>
        <w:kinsoku w:val="0"/>
        <w:overflowPunct w:val="0"/>
        <w:spacing w:before="40" w:line="276" w:lineRule="auto"/>
        <w:ind w:right="707" w:firstLine="767"/>
        <w:jc w:val="left"/>
      </w:pPr>
      <w:r>
        <w:rPr>
          <w:spacing w:val="-2"/>
        </w:rPr>
        <w:t>организовывать</w:t>
      </w:r>
      <w:r>
        <w:tab/>
      </w:r>
      <w:r>
        <w:rPr>
          <w:spacing w:val="-2"/>
        </w:rPr>
        <w:t>коллективные</w:t>
      </w:r>
      <w:r>
        <w:tab/>
      </w:r>
      <w:r>
        <w:rPr>
          <w:spacing w:val="-2"/>
        </w:rPr>
        <w:t>проекты</w:t>
      </w:r>
      <w:r>
        <w:tab/>
      </w:r>
      <w:r>
        <w:rPr>
          <w:spacing w:val="-2"/>
        </w:rPr>
        <w:t>заботы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помощи;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 xml:space="preserve">создавать </w:t>
      </w:r>
      <w:r>
        <w:t>доброжелательный психологический климат в группе.</w:t>
      </w:r>
    </w:p>
    <w:p w:rsidR="004F7418" w:rsidRDefault="004F7418">
      <w:pPr>
        <w:pStyle w:val="a3"/>
        <w:kinsoku w:val="0"/>
        <w:overflowPunct w:val="0"/>
        <w:spacing w:before="2"/>
        <w:ind w:left="0" w:firstLine="0"/>
        <w:jc w:val="left"/>
        <w:rPr>
          <w:sz w:val="28"/>
          <w:szCs w:val="28"/>
        </w:rPr>
      </w:pPr>
    </w:p>
    <w:p w:rsidR="004F7418" w:rsidRDefault="004F7418">
      <w:pPr>
        <w:pStyle w:val="1"/>
        <w:numPr>
          <w:ilvl w:val="2"/>
          <w:numId w:val="24"/>
        </w:numPr>
        <w:tabs>
          <w:tab w:val="left" w:pos="3773"/>
        </w:tabs>
        <w:kinsoku w:val="0"/>
        <w:overflowPunct w:val="0"/>
        <w:ind w:left="3773"/>
        <w:rPr>
          <w:spacing w:val="-2"/>
        </w:rPr>
      </w:pPr>
      <w:r>
        <w:t>Познавательное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2"/>
        </w:rPr>
        <w:t xml:space="preserve"> воспитания</w:t>
      </w:r>
    </w:p>
    <w:p w:rsidR="004F7418" w:rsidRDefault="004F7418">
      <w:pPr>
        <w:pStyle w:val="a3"/>
        <w:kinsoku w:val="0"/>
        <w:overflowPunct w:val="0"/>
        <w:spacing w:before="36" w:line="276" w:lineRule="auto"/>
        <w:ind w:right="703"/>
      </w:pPr>
      <w:r>
        <w:t xml:space="preserve">Ценность – </w:t>
      </w:r>
      <w:r>
        <w:rPr>
          <w:b/>
          <w:bCs/>
        </w:rPr>
        <w:t>знания</w:t>
      </w:r>
      <w:r>
        <w:t>. Цель познавательного направления воспитания – формирование ценности познания.</w:t>
      </w:r>
    </w:p>
    <w:p w:rsidR="004F7418" w:rsidRDefault="004F7418">
      <w:pPr>
        <w:pStyle w:val="a3"/>
        <w:kinsoku w:val="0"/>
        <w:overflowPunct w:val="0"/>
        <w:spacing w:before="1" w:line="276" w:lineRule="auto"/>
        <w:ind w:right="712" w:firstLine="767"/>
      </w:pPr>
      <w:r>
        <w:t>Значимым для воспитания является формирование целостной картины мира ребенка, в которой интегрировано ценностное, эмоционально окрашенное отношение к миру, людям, природе, деятельности человека.</w:t>
      </w:r>
    </w:p>
    <w:p w:rsidR="004F7418" w:rsidRDefault="004F7418">
      <w:pPr>
        <w:pStyle w:val="a3"/>
        <w:kinsoku w:val="0"/>
        <w:overflowPunct w:val="0"/>
        <w:spacing w:before="1" w:line="276" w:lineRule="auto"/>
        <w:ind w:right="712" w:firstLine="767"/>
        <w:sectPr w:rsidR="004F7418">
          <w:pgSz w:w="11910" w:h="16840"/>
          <w:pgMar w:top="1040" w:right="140" w:bottom="1240" w:left="980" w:header="0" w:footer="981" w:gutter="0"/>
          <w:cols w:space="720"/>
          <w:noEndnote/>
        </w:sectPr>
      </w:pPr>
    </w:p>
    <w:p w:rsidR="004F7418" w:rsidRDefault="004F7418">
      <w:pPr>
        <w:pStyle w:val="a3"/>
        <w:kinsoku w:val="0"/>
        <w:overflowPunct w:val="0"/>
        <w:spacing w:before="68"/>
        <w:ind w:left="1430" w:firstLine="0"/>
        <w:rPr>
          <w:spacing w:val="-2"/>
        </w:rPr>
      </w:pPr>
      <w:r>
        <w:lastRenderedPageBreak/>
        <w:t>Задачи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rPr>
          <w:spacing w:val="-2"/>
        </w:rPr>
        <w:t>воспитания:</w:t>
      </w:r>
    </w:p>
    <w:p w:rsidR="004F7418" w:rsidRDefault="004F7418">
      <w:pPr>
        <w:pStyle w:val="a5"/>
        <w:numPr>
          <w:ilvl w:val="0"/>
          <w:numId w:val="20"/>
        </w:numPr>
        <w:tabs>
          <w:tab w:val="left" w:pos="1716"/>
        </w:tabs>
        <w:kinsoku w:val="0"/>
        <w:overflowPunct w:val="0"/>
        <w:spacing w:before="44"/>
        <w:rPr>
          <w:spacing w:val="-2"/>
        </w:rPr>
      </w:pPr>
      <w:r>
        <w:t>развитие</w:t>
      </w:r>
      <w:r>
        <w:rPr>
          <w:spacing w:val="19"/>
        </w:rPr>
        <w:t xml:space="preserve"> </w:t>
      </w:r>
      <w:r>
        <w:t>любознательности,</w:t>
      </w:r>
      <w:r>
        <w:rPr>
          <w:spacing w:val="22"/>
        </w:rPr>
        <w:t xml:space="preserve"> </w:t>
      </w:r>
      <w:r>
        <w:t>формирование</w:t>
      </w:r>
      <w:r>
        <w:rPr>
          <w:spacing w:val="22"/>
        </w:rPr>
        <w:t xml:space="preserve"> </w:t>
      </w:r>
      <w:r>
        <w:t>опыта</w:t>
      </w:r>
      <w:r>
        <w:rPr>
          <w:spacing w:val="21"/>
        </w:rPr>
        <w:t xml:space="preserve"> </w:t>
      </w:r>
      <w:r>
        <w:t>познавательной</w:t>
      </w:r>
      <w:r>
        <w:rPr>
          <w:spacing w:val="24"/>
        </w:rPr>
        <w:t xml:space="preserve"> </w:t>
      </w:r>
      <w:r>
        <w:rPr>
          <w:spacing w:val="-2"/>
        </w:rPr>
        <w:t>инициативы;</w:t>
      </w:r>
    </w:p>
    <w:p w:rsidR="004F7418" w:rsidRDefault="004F7418">
      <w:pPr>
        <w:pStyle w:val="a5"/>
        <w:numPr>
          <w:ilvl w:val="0"/>
          <w:numId w:val="20"/>
        </w:numPr>
        <w:tabs>
          <w:tab w:val="left" w:pos="982"/>
        </w:tabs>
        <w:kinsoku w:val="0"/>
        <w:overflowPunct w:val="0"/>
        <w:spacing w:before="41"/>
        <w:ind w:left="981" w:hanging="260"/>
        <w:rPr>
          <w:spacing w:val="-2"/>
        </w:rPr>
      </w:pPr>
      <w:r>
        <w:t>формирование</w:t>
      </w:r>
      <w:r>
        <w:rPr>
          <w:spacing w:val="-5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взрослому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источнику</w:t>
      </w:r>
      <w:r>
        <w:rPr>
          <w:spacing w:val="-9"/>
        </w:rPr>
        <w:t xml:space="preserve"> </w:t>
      </w:r>
      <w:r>
        <w:rPr>
          <w:spacing w:val="-2"/>
        </w:rPr>
        <w:t>знаний;</w:t>
      </w:r>
    </w:p>
    <w:p w:rsidR="004F7418" w:rsidRDefault="004F7418">
      <w:pPr>
        <w:pStyle w:val="a5"/>
        <w:numPr>
          <w:ilvl w:val="0"/>
          <w:numId w:val="20"/>
        </w:numPr>
        <w:tabs>
          <w:tab w:val="left" w:pos="2016"/>
        </w:tabs>
        <w:kinsoku w:val="0"/>
        <w:overflowPunct w:val="0"/>
        <w:spacing w:before="41" w:line="276" w:lineRule="auto"/>
        <w:ind w:left="722" w:right="703" w:firstLine="767"/>
      </w:pPr>
      <w:r>
        <w:t>приобщение ребенка к культурным способам познания (книги, интернетисточники, дискуссии и др.).</w:t>
      </w:r>
    </w:p>
    <w:p w:rsidR="004F7418" w:rsidRDefault="004F7418">
      <w:pPr>
        <w:pStyle w:val="a3"/>
        <w:kinsoku w:val="0"/>
        <w:overflowPunct w:val="0"/>
        <w:spacing w:before="1"/>
        <w:ind w:left="1430" w:firstLine="0"/>
        <w:rPr>
          <w:spacing w:val="-2"/>
        </w:rPr>
      </w:pPr>
      <w:r>
        <w:t>Направления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rPr>
          <w:spacing w:val="-2"/>
        </w:rPr>
        <w:t>воспитателя:</w:t>
      </w:r>
    </w:p>
    <w:p w:rsidR="004F7418" w:rsidRDefault="004F7418">
      <w:pPr>
        <w:pStyle w:val="a5"/>
        <w:numPr>
          <w:ilvl w:val="0"/>
          <w:numId w:val="23"/>
        </w:numPr>
        <w:tabs>
          <w:tab w:val="left" w:pos="1814"/>
        </w:tabs>
        <w:kinsoku w:val="0"/>
        <w:overflowPunct w:val="0"/>
        <w:spacing w:before="41" w:line="276" w:lineRule="auto"/>
        <w:ind w:right="711" w:firstLine="767"/>
      </w:pPr>
      <w:r>
        <w:t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</w:t>
      </w:r>
    </w:p>
    <w:p w:rsidR="004F7418" w:rsidRDefault="004F7418">
      <w:pPr>
        <w:pStyle w:val="a5"/>
        <w:numPr>
          <w:ilvl w:val="0"/>
          <w:numId w:val="23"/>
        </w:numPr>
        <w:tabs>
          <w:tab w:val="left" w:pos="1824"/>
        </w:tabs>
        <w:kinsoku w:val="0"/>
        <w:overflowPunct w:val="0"/>
        <w:spacing w:line="276" w:lineRule="auto"/>
        <w:ind w:right="712" w:firstLine="767"/>
      </w:pPr>
      <w:r>
        <w:t>организация конструкторской и продуктивной творческой деятельности, проектной и исследовательской деятельности детей совместно со взрослыми;</w:t>
      </w:r>
    </w:p>
    <w:p w:rsidR="004F7418" w:rsidRDefault="004F7418">
      <w:pPr>
        <w:pStyle w:val="a5"/>
        <w:numPr>
          <w:ilvl w:val="0"/>
          <w:numId w:val="23"/>
        </w:numPr>
        <w:tabs>
          <w:tab w:val="left" w:pos="1788"/>
        </w:tabs>
        <w:kinsoku w:val="0"/>
        <w:overflowPunct w:val="0"/>
        <w:spacing w:line="276" w:lineRule="auto"/>
        <w:ind w:right="709" w:firstLine="707"/>
      </w:pPr>
      <w:r>
        <w:t>организация насыщенной и структурированной образовательной среды, включающей иллюстрации, видеоматериалы, ориентированные на детскую аудиторию, различного типа конструкторы и наборы для экспериментирования.</w:t>
      </w:r>
    </w:p>
    <w:p w:rsidR="004F7418" w:rsidRDefault="004F7418">
      <w:pPr>
        <w:pStyle w:val="a3"/>
        <w:kinsoku w:val="0"/>
        <w:overflowPunct w:val="0"/>
        <w:spacing w:before="11"/>
        <w:ind w:left="0" w:firstLine="0"/>
        <w:jc w:val="left"/>
        <w:rPr>
          <w:sz w:val="27"/>
          <w:szCs w:val="27"/>
        </w:rPr>
      </w:pPr>
    </w:p>
    <w:p w:rsidR="004F7418" w:rsidRDefault="004F7418">
      <w:pPr>
        <w:pStyle w:val="1"/>
        <w:numPr>
          <w:ilvl w:val="2"/>
          <w:numId w:val="24"/>
        </w:numPr>
        <w:tabs>
          <w:tab w:val="left" w:pos="2031"/>
        </w:tabs>
        <w:kinsoku w:val="0"/>
        <w:overflowPunct w:val="0"/>
        <w:ind w:left="2031" w:hanging="541"/>
        <w:rPr>
          <w:spacing w:val="-2"/>
        </w:rPr>
      </w:pPr>
      <w:r>
        <w:t>Физическое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оздоровительное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воспитания</w:t>
      </w:r>
    </w:p>
    <w:p w:rsidR="004F7418" w:rsidRDefault="004F7418">
      <w:pPr>
        <w:pStyle w:val="a3"/>
        <w:kinsoku w:val="0"/>
        <w:overflowPunct w:val="0"/>
        <w:spacing w:before="39" w:line="276" w:lineRule="auto"/>
        <w:ind w:right="706"/>
      </w:pPr>
      <w:r>
        <w:t xml:space="preserve">Ценность – </w:t>
      </w:r>
      <w:r>
        <w:rPr>
          <w:b/>
          <w:bCs/>
        </w:rPr>
        <w:t>здоровье</w:t>
      </w:r>
      <w:r>
        <w:t>. Цель данного направления – сформировать навыки здоровогообраза жизни, где безопасность 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</w:t>
      </w:r>
    </w:p>
    <w:p w:rsidR="004F7418" w:rsidRDefault="004F7418">
      <w:pPr>
        <w:pStyle w:val="a3"/>
        <w:kinsoku w:val="0"/>
        <w:overflowPunct w:val="0"/>
        <w:spacing w:line="276" w:lineRule="exact"/>
        <w:ind w:left="1490" w:firstLine="0"/>
        <w:rPr>
          <w:spacing w:val="-2"/>
        </w:rPr>
      </w:pPr>
      <w:r>
        <w:t>Задачи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жизни:</w:t>
      </w:r>
    </w:p>
    <w:p w:rsidR="004F7418" w:rsidRDefault="004F7418">
      <w:pPr>
        <w:pStyle w:val="a5"/>
        <w:numPr>
          <w:ilvl w:val="0"/>
          <w:numId w:val="19"/>
        </w:numPr>
        <w:tabs>
          <w:tab w:val="left" w:pos="1905"/>
        </w:tabs>
        <w:kinsoku w:val="0"/>
        <w:overflowPunct w:val="0"/>
        <w:spacing w:before="40" w:line="276" w:lineRule="auto"/>
        <w:ind w:right="714" w:firstLine="707"/>
      </w:pPr>
      <w:r>
        <w:t>укрепление: закаливание организма, повышение сопротивляемости к воздействию условий внешней среды, укрепление опорно-двигательного аппарата;</w:t>
      </w:r>
    </w:p>
    <w:p w:rsidR="004F7418" w:rsidRDefault="004F7418">
      <w:pPr>
        <w:pStyle w:val="a5"/>
        <w:numPr>
          <w:ilvl w:val="0"/>
          <w:numId w:val="19"/>
        </w:numPr>
        <w:tabs>
          <w:tab w:val="left" w:pos="1845"/>
        </w:tabs>
        <w:kinsoku w:val="0"/>
        <w:overflowPunct w:val="0"/>
        <w:spacing w:line="276" w:lineRule="auto"/>
        <w:ind w:right="709" w:firstLine="707"/>
      </w:pPr>
      <w:r>
        <w:t>развитие: развитие двигательных способностей, обучение двигательным навыкам и умениям, формирование представлений в области физической культуры, спорта, здоровья и безопасного образа жизни;</w:t>
      </w:r>
    </w:p>
    <w:p w:rsidR="004F7418" w:rsidRDefault="004F7418">
      <w:pPr>
        <w:pStyle w:val="a5"/>
        <w:numPr>
          <w:ilvl w:val="0"/>
          <w:numId w:val="19"/>
        </w:numPr>
        <w:tabs>
          <w:tab w:val="left" w:pos="1764"/>
        </w:tabs>
        <w:kinsoku w:val="0"/>
        <w:overflowPunct w:val="0"/>
        <w:spacing w:line="276" w:lineRule="auto"/>
        <w:ind w:right="711" w:firstLine="707"/>
      </w:pPr>
      <w:r>
        <w:t>сохранение: организация сна, здорового питания, воспитание экологической культуры, обучение безопасности жизнедеятельности и выстраиванию правильного режима дня.</w:t>
      </w:r>
    </w:p>
    <w:p w:rsidR="004F7418" w:rsidRDefault="004F7418">
      <w:pPr>
        <w:pStyle w:val="a3"/>
        <w:kinsoku w:val="0"/>
        <w:overflowPunct w:val="0"/>
        <w:spacing w:before="1"/>
        <w:ind w:left="1430" w:firstLine="0"/>
        <w:rPr>
          <w:spacing w:val="-2"/>
        </w:rPr>
      </w:pP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rPr>
          <w:spacing w:val="-2"/>
        </w:rPr>
        <w:t>воспитателя:</w:t>
      </w:r>
    </w:p>
    <w:p w:rsidR="004F7418" w:rsidRDefault="004F7418">
      <w:pPr>
        <w:pStyle w:val="a5"/>
        <w:numPr>
          <w:ilvl w:val="0"/>
          <w:numId w:val="23"/>
        </w:numPr>
        <w:tabs>
          <w:tab w:val="left" w:pos="1692"/>
        </w:tabs>
        <w:kinsoku w:val="0"/>
        <w:overflowPunct w:val="0"/>
        <w:spacing w:before="41" w:line="276" w:lineRule="auto"/>
        <w:ind w:right="715" w:firstLine="767"/>
      </w:pPr>
      <w:r>
        <w:t>организация подвижных, спортивных игр, в том числе традиционных народных игр, дворовых игр на территории детского сада;</w:t>
      </w:r>
    </w:p>
    <w:p w:rsidR="004F7418" w:rsidRDefault="004F7418">
      <w:pPr>
        <w:pStyle w:val="a5"/>
        <w:numPr>
          <w:ilvl w:val="0"/>
          <w:numId w:val="23"/>
        </w:numPr>
        <w:tabs>
          <w:tab w:val="left" w:pos="1699"/>
        </w:tabs>
        <w:kinsoku w:val="0"/>
        <w:overflowPunct w:val="0"/>
        <w:spacing w:before="1" w:line="276" w:lineRule="auto"/>
        <w:ind w:right="707" w:firstLine="707"/>
      </w:pPr>
      <w:r>
        <w:t>создание детско-взрослых проектов по здоровому образужизни; – введение оздоровительных традиций в ДОО.</w:t>
      </w:r>
    </w:p>
    <w:p w:rsidR="004F7418" w:rsidRDefault="004F7418">
      <w:pPr>
        <w:pStyle w:val="a3"/>
        <w:kinsoku w:val="0"/>
        <w:overflowPunct w:val="0"/>
        <w:spacing w:line="276" w:lineRule="auto"/>
        <w:ind w:right="706"/>
      </w:pPr>
      <w:r>
        <w:t xml:space="preserve">Формирование у дошкольников </w:t>
      </w:r>
      <w:r>
        <w:rPr>
          <w:b/>
          <w:bCs/>
        </w:rPr>
        <w:t xml:space="preserve">культурно-гигиенических навыков </w:t>
      </w:r>
      <w:r>
        <w:t xml:space="preserve">является важной частью воспитания </w:t>
      </w:r>
      <w:r>
        <w:rPr>
          <w:b/>
          <w:bCs/>
        </w:rPr>
        <w:t>культуры здоровья</w:t>
      </w:r>
      <w:r>
        <w:t>. Воспитатель должен формировать у дошкольников понимание того, что чистота лица и тела, опрятность одежды отвечают не только гигиене и здоровью человека, но и нормальным социальным ожиданиям окружающих людей.</w:t>
      </w:r>
    </w:p>
    <w:p w:rsidR="004F7418" w:rsidRDefault="004F7418">
      <w:pPr>
        <w:pStyle w:val="a3"/>
        <w:kinsoku w:val="0"/>
        <w:overflowPunct w:val="0"/>
        <w:spacing w:line="278" w:lineRule="auto"/>
        <w:ind w:right="712"/>
      </w:pPr>
      <w:r>
        <w:t>Особенность культурно-гигиенических навыков заключается в том, что они</w:t>
      </w:r>
      <w:r>
        <w:rPr>
          <w:spacing w:val="40"/>
        </w:rPr>
        <w:t xml:space="preserve"> </w:t>
      </w:r>
      <w:r>
        <w:t>должны формироваться на протяжении всего пребывания ребенка в МАДОУ.</w:t>
      </w:r>
    </w:p>
    <w:p w:rsidR="004F7418" w:rsidRDefault="004F7418">
      <w:pPr>
        <w:pStyle w:val="a3"/>
        <w:kinsoku w:val="0"/>
        <w:overflowPunct w:val="0"/>
        <w:spacing w:line="276" w:lineRule="auto"/>
        <w:ind w:right="710"/>
      </w:pPr>
      <w:r>
        <w:t>В формировании культурно-гигиенических навыков режим дня играет одну из ключевых</w:t>
      </w:r>
      <w:r>
        <w:rPr>
          <w:spacing w:val="40"/>
        </w:rPr>
        <w:t xml:space="preserve"> </w:t>
      </w:r>
      <w:r>
        <w:t>ролей.</w:t>
      </w:r>
      <w:r>
        <w:rPr>
          <w:spacing w:val="40"/>
        </w:rPr>
        <w:t xml:space="preserve"> </w:t>
      </w:r>
      <w:r>
        <w:t>Привыкая</w:t>
      </w:r>
      <w:r>
        <w:rPr>
          <w:spacing w:val="40"/>
        </w:rPr>
        <w:t xml:space="preserve"> </w:t>
      </w:r>
      <w:r>
        <w:t>выполнять</w:t>
      </w:r>
      <w:r>
        <w:rPr>
          <w:spacing w:val="40"/>
        </w:rPr>
        <w:t xml:space="preserve"> </w:t>
      </w:r>
      <w:r>
        <w:t>серию</w:t>
      </w:r>
      <w:r>
        <w:rPr>
          <w:spacing w:val="40"/>
        </w:rPr>
        <w:t xml:space="preserve"> </w:t>
      </w:r>
      <w:r>
        <w:t>гигиенических</w:t>
      </w:r>
      <w:r>
        <w:rPr>
          <w:spacing w:val="40"/>
        </w:rPr>
        <w:t xml:space="preserve"> </w:t>
      </w:r>
      <w:r>
        <w:t>процедур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определенной</w:t>
      </w:r>
    </w:p>
    <w:p w:rsidR="004F7418" w:rsidRDefault="004F7418">
      <w:pPr>
        <w:pStyle w:val="a3"/>
        <w:kinsoku w:val="0"/>
        <w:overflowPunct w:val="0"/>
        <w:spacing w:line="276" w:lineRule="auto"/>
        <w:ind w:right="710"/>
        <w:sectPr w:rsidR="004F7418">
          <w:pgSz w:w="11910" w:h="16840"/>
          <w:pgMar w:top="1040" w:right="140" w:bottom="1240" w:left="980" w:header="0" w:footer="981" w:gutter="0"/>
          <w:cols w:space="720"/>
          <w:noEndnote/>
        </w:sectPr>
      </w:pPr>
    </w:p>
    <w:p w:rsidR="004F7418" w:rsidRDefault="004F7418">
      <w:pPr>
        <w:pStyle w:val="a3"/>
        <w:kinsoku w:val="0"/>
        <w:overflowPunct w:val="0"/>
        <w:spacing w:before="68" w:line="278" w:lineRule="auto"/>
        <w:ind w:right="714" w:firstLine="0"/>
      </w:pPr>
      <w:r>
        <w:lastRenderedPageBreak/>
        <w:t>периодичностью, ребенок вводит их в свое бытовое пространство и постепенно они становятся для него привычкой.</w:t>
      </w:r>
    </w:p>
    <w:p w:rsidR="004F7418" w:rsidRDefault="004F7418">
      <w:pPr>
        <w:pStyle w:val="a3"/>
        <w:kinsoku w:val="0"/>
        <w:overflowPunct w:val="0"/>
        <w:spacing w:line="276" w:lineRule="auto"/>
        <w:ind w:right="706"/>
        <w:rPr>
          <w:spacing w:val="-2"/>
        </w:rPr>
      </w:pPr>
      <w:r>
        <w:t xml:space="preserve">Формируя у детей культурно-гигиенические навыки, воспитатель МАДОУ должен сосредоточить свое внимание на нескольких основных направлениях воспитательной </w:t>
      </w:r>
      <w:r>
        <w:rPr>
          <w:spacing w:val="-2"/>
        </w:rPr>
        <w:t>работы:</w:t>
      </w:r>
    </w:p>
    <w:p w:rsidR="004F7418" w:rsidRDefault="004F7418">
      <w:pPr>
        <w:pStyle w:val="a5"/>
        <w:numPr>
          <w:ilvl w:val="0"/>
          <w:numId w:val="23"/>
        </w:numPr>
        <w:tabs>
          <w:tab w:val="left" w:pos="1610"/>
        </w:tabs>
        <w:kinsoku w:val="0"/>
        <w:overflowPunct w:val="0"/>
        <w:ind w:left="1610" w:hanging="180"/>
        <w:rPr>
          <w:spacing w:val="-2"/>
        </w:rPr>
      </w:pPr>
      <w:r>
        <w:t>формировать у</w:t>
      </w:r>
      <w:r>
        <w:rPr>
          <w:spacing w:val="-7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пищи;</w:t>
      </w:r>
    </w:p>
    <w:p w:rsidR="004F7418" w:rsidRDefault="004F7418">
      <w:pPr>
        <w:pStyle w:val="a5"/>
        <w:numPr>
          <w:ilvl w:val="0"/>
          <w:numId w:val="23"/>
        </w:numPr>
        <w:tabs>
          <w:tab w:val="left" w:pos="1704"/>
        </w:tabs>
        <w:kinsoku w:val="0"/>
        <w:overflowPunct w:val="0"/>
        <w:spacing w:before="38"/>
        <w:ind w:left="1703" w:hanging="214"/>
        <w:rPr>
          <w:spacing w:val="-2"/>
        </w:rPr>
      </w:pPr>
      <w:r>
        <w:t>формировать</w:t>
      </w:r>
      <w:r>
        <w:rPr>
          <w:spacing w:val="32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ребенка</w:t>
      </w:r>
      <w:r>
        <w:rPr>
          <w:spacing w:val="30"/>
        </w:rPr>
        <w:t xml:space="preserve"> </w:t>
      </w:r>
      <w:r>
        <w:t>представления</w:t>
      </w:r>
      <w:r>
        <w:rPr>
          <w:spacing w:val="31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ценности</w:t>
      </w:r>
      <w:r>
        <w:rPr>
          <w:spacing w:val="32"/>
        </w:rPr>
        <w:t xml:space="preserve"> </w:t>
      </w:r>
      <w:r>
        <w:t>здоровья,</w:t>
      </w:r>
      <w:r>
        <w:rPr>
          <w:spacing w:val="31"/>
        </w:rPr>
        <w:t xml:space="preserve"> </w:t>
      </w:r>
      <w:r>
        <w:t>красоте</w:t>
      </w:r>
      <w:r>
        <w:rPr>
          <w:spacing w:val="3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rPr>
          <w:spacing w:val="-2"/>
        </w:rPr>
        <w:t>чистоте</w:t>
      </w:r>
    </w:p>
    <w:p w:rsidR="004F7418" w:rsidRDefault="004F7418">
      <w:pPr>
        <w:pStyle w:val="a5"/>
        <w:numPr>
          <w:ilvl w:val="0"/>
          <w:numId w:val="23"/>
        </w:numPr>
        <w:tabs>
          <w:tab w:val="left" w:pos="1704"/>
        </w:tabs>
        <w:kinsoku w:val="0"/>
        <w:overflowPunct w:val="0"/>
        <w:spacing w:before="38"/>
        <w:ind w:left="1703" w:hanging="214"/>
        <w:rPr>
          <w:spacing w:val="-2"/>
        </w:rPr>
        <w:sectPr w:rsidR="004F7418">
          <w:pgSz w:w="11910" w:h="16840"/>
          <w:pgMar w:top="1040" w:right="140" w:bottom="1240" w:left="980" w:header="0" w:footer="981" w:gutter="0"/>
          <w:cols w:space="720"/>
          <w:noEndnote/>
        </w:sectPr>
      </w:pPr>
    </w:p>
    <w:p w:rsidR="004F7418" w:rsidRDefault="004F7418">
      <w:pPr>
        <w:pStyle w:val="a3"/>
        <w:kinsoku w:val="0"/>
        <w:overflowPunct w:val="0"/>
        <w:spacing w:before="41"/>
        <w:ind w:firstLine="0"/>
        <w:jc w:val="left"/>
        <w:rPr>
          <w:spacing w:val="-4"/>
        </w:rPr>
      </w:pPr>
      <w:r>
        <w:rPr>
          <w:spacing w:val="-4"/>
        </w:rPr>
        <w:lastRenderedPageBreak/>
        <w:t>тела;</w:t>
      </w:r>
    </w:p>
    <w:p w:rsidR="004F7418" w:rsidRDefault="004F7418">
      <w:pPr>
        <w:pStyle w:val="a3"/>
        <w:kinsoku w:val="0"/>
        <w:overflowPunct w:val="0"/>
        <w:spacing w:before="1"/>
        <w:ind w:left="0" w:firstLine="0"/>
        <w:jc w:val="left"/>
        <w:rPr>
          <w:sz w:val="31"/>
          <w:szCs w:val="31"/>
        </w:rPr>
      </w:pPr>
      <w:r>
        <w:br w:type="column"/>
      </w:r>
    </w:p>
    <w:p w:rsidR="004F7418" w:rsidRDefault="004F7418">
      <w:pPr>
        <w:pStyle w:val="a5"/>
        <w:numPr>
          <w:ilvl w:val="0"/>
          <w:numId w:val="18"/>
        </w:numPr>
        <w:tabs>
          <w:tab w:val="left" w:pos="405"/>
        </w:tabs>
        <w:kinsoku w:val="0"/>
        <w:overflowPunct w:val="0"/>
        <w:ind w:hanging="181"/>
        <w:jc w:val="left"/>
        <w:rPr>
          <w:spacing w:val="-2"/>
        </w:rPr>
      </w:pPr>
      <w:r>
        <w:t>формировать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привычку</w:t>
      </w:r>
      <w:r>
        <w:rPr>
          <w:spacing w:val="-7"/>
        </w:rPr>
        <w:t xml:space="preserve"> </w:t>
      </w:r>
      <w:r>
        <w:t>следить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своим</w:t>
      </w:r>
      <w:r>
        <w:rPr>
          <w:spacing w:val="-2"/>
        </w:rPr>
        <w:t xml:space="preserve"> </w:t>
      </w:r>
      <w:r>
        <w:t>внешним</w:t>
      </w:r>
      <w:r>
        <w:rPr>
          <w:spacing w:val="-1"/>
        </w:rPr>
        <w:t xml:space="preserve"> </w:t>
      </w:r>
      <w:r>
        <w:rPr>
          <w:spacing w:val="-2"/>
        </w:rPr>
        <w:t>видом;</w:t>
      </w:r>
    </w:p>
    <w:p w:rsidR="004F7418" w:rsidRDefault="004F7418">
      <w:pPr>
        <w:pStyle w:val="a5"/>
        <w:numPr>
          <w:ilvl w:val="0"/>
          <w:numId w:val="18"/>
        </w:numPr>
        <w:tabs>
          <w:tab w:val="left" w:pos="345"/>
        </w:tabs>
        <w:kinsoku w:val="0"/>
        <w:overflowPunct w:val="0"/>
        <w:spacing w:before="43"/>
        <w:ind w:left="344" w:hanging="181"/>
        <w:jc w:val="left"/>
        <w:rPr>
          <w:spacing w:val="-2"/>
        </w:rPr>
      </w:pPr>
      <w:r>
        <w:t>включать</w:t>
      </w:r>
      <w:r>
        <w:rPr>
          <w:spacing w:val="-6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гигиене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повседневную</w:t>
      </w:r>
      <w:r>
        <w:rPr>
          <w:spacing w:val="-1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ребенка,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игру.</w:t>
      </w:r>
    </w:p>
    <w:p w:rsidR="004F7418" w:rsidRDefault="004F7418">
      <w:pPr>
        <w:pStyle w:val="a3"/>
        <w:kinsoku w:val="0"/>
        <w:overflowPunct w:val="0"/>
        <w:spacing w:before="41"/>
        <w:ind w:left="164" w:firstLine="0"/>
        <w:jc w:val="left"/>
        <w:rPr>
          <w:spacing w:val="-2"/>
        </w:rPr>
      </w:pPr>
      <w:r>
        <w:t>Работа</w:t>
      </w:r>
      <w:r>
        <w:rPr>
          <w:spacing w:val="8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формированию</w:t>
      </w:r>
      <w:r>
        <w:rPr>
          <w:spacing w:val="14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культурно-гигиенических</w:t>
      </w:r>
      <w:r>
        <w:rPr>
          <w:spacing w:val="11"/>
        </w:rPr>
        <w:t xml:space="preserve"> </w:t>
      </w:r>
      <w:r>
        <w:t>навыков</w:t>
      </w:r>
      <w:r>
        <w:rPr>
          <w:spacing w:val="11"/>
        </w:rPr>
        <w:t xml:space="preserve"> </w:t>
      </w:r>
      <w:r>
        <w:rPr>
          <w:spacing w:val="-2"/>
        </w:rPr>
        <w:t>проводится</w:t>
      </w:r>
    </w:p>
    <w:p w:rsidR="004F7418" w:rsidRDefault="004F7418">
      <w:pPr>
        <w:pStyle w:val="a3"/>
        <w:kinsoku w:val="0"/>
        <w:overflowPunct w:val="0"/>
        <w:spacing w:before="41"/>
        <w:ind w:left="164" w:firstLine="0"/>
        <w:jc w:val="left"/>
        <w:rPr>
          <w:spacing w:val="-2"/>
        </w:rPr>
        <w:sectPr w:rsidR="004F7418">
          <w:type w:val="continuous"/>
          <w:pgSz w:w="11910" w:h="16840"/>
          <w:pgMar w:top="1500" w:right="140" w:bottom="280" w:left="980" w:header="720" w:footer="720" w:gutter="0"/>
          <w:cols w:num="2" w:space="720" w:equalWidth="0">
            <w:col w:w="1226" w:space="40"/>
            <w:col w:w="9524"/>
          </w:cols>
          <w:noEndnote/>
        </w:sectPr>
      </w:pPr>
    </w:p>
    <w:p w:rsidR="004F7418" w:rsidRDefault="004F7418">
      <w:pPr>
        <w:pStyle w:val="a3"/>
        <w:kinsoku w:val="0"/>
        <w:overflowPunct w:val="0"/>
        <w:spacing w:before="41"/>
        <w:ind w:firstLine="0"/>
        <w:rPr>
          <w:spacing w:val="-2"/>
        </w:rPr>
      </w:pPr>
      <w:r>
        <w:lastRenderedPageBreak/>
        <w:t>в</w:t>
      </w:r>
      <w:r>
        <w:rPr>
          <w:spacing w:val="-2"/>
        </w:rPr>
        <w:t xml:space="preserve"> </w:t>
      </w:r>
      <w:r>
        <w:t>тесном</w:t>
      </w:r>
      <w:r>
        <w:rPr>
          <w:spacing w:val="-2"/>
        </w:rPr>
        <w:t xml:space="preserve"> </w:t>
      </w:r>
      <w:r>
        <w:t>контакте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2"/>
        </w:rPr>
        <w:t xml:space="preserve"> </w:t>
      </w:r>
      <w:r>
        <w:rPr>
          <w:spacing w:val="-2"/>
        </w:rPr>
        <w:t>воспитанников.</w:t>
      </w:r>
    </w:p>
    <w:p w:rsidR="004F7418" w:rsidRDefault="004F7418">
      <w:pPr>
        <w:pStyle w:val="1"/>
        <w:numPr>
          <w:ilvl w:val="2"/>
          <w:numId w:val="24"/>
        </w:numPr>
        <w:tabs>
          <w:tab w:val="left" w:pos="4120"/>
        </w:tabs>
        <w:kinsoku w:val="0"/>
        <w:overflowPunct w:val="0"/>
        <w:spacing w:before="46"/>
        <w:ind w:left="4119" w:hanging="542"/>
        <w:rPr>
          <w:spacing w:val="-2"/>
        </w:rPr>
      </w:pPr>
      <w:r>
        <w:t>Трудовое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:rsidR="004F7418" w:rsidRDefault="004F7418">
      <w:pPr>
        <w:pStyle w:val="a3"/>
        <w:kinsoku w:val="0"/>
        <w:overflowPunct w:val="0"/>
        <w:spacing w:before="38" w:line="276" w:lineRule="auto"/>
        <w:ind w:right="710" w:firstLine="767"/>
      </w:pPr>
      <w:r>
        <w:t>Ценность – т</w:t>
      </w:r>
      <w:r>
        <w:rPr>
          <w:b/>
          <w:bCs/>
        </w:rPr>
        <w:t>руд</w:t>
      </w:r>
      <w:r>
        <w:t>. С дошкольного возраста каждый ребенок обязательно должен принимать 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труде, и те</w:t>
      </w:r>
      <w:r>
        <w:rPr>
          <w:spacing w:val="-1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обязанности, которые</w:t>
      </w:r>
      <w:r>
        <w:rPr>
          <w:spacing w:val="-2"/>
        </w:rPr>
        <w:t xml:space="preserve"> </w:t>
      </w:r>
      <w:r>
        <w:t>он выполняет в</w:t>
      </w:r>
      <w:r>
        <w:rPr>
          <w:spacing w:val="-1"/>
        </w:rPr>
        <w:t xml:space="preserve"> </w:t>
      </w:r>
      <w:r>
        <w:t>детском саду</w:t>
      </w:r>
      <w:r>
        <w:rPr>
          <w:spacing w:val="-5"/>
        </w:rPr>
        <w:t xml:space="preserve"> </w:t>
      </w:r>
      <w:r>
        <w:t>и в семье, должны стать повседневными.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при этом условии труд оказывает на детей определенное воспитательное воздействие и подготавливает их к осознанию его нравственной стороны.</w:t>
      </w:r>
    </w:p>
    <w:p w:rsidR="004F7418" w:rsidRDefault="004F7418">
      <w:pPr>
        <w:pStyle w:val="a3"/>
        <w:kinsoku w:val="0"/>
        <w:overflowPunct w:val="0"/>
        <w:spacing w:line="276" w:lineRule="auto"/>
        <w:ind w:right="711"/>
      </w:pPr>
      <w:r>
        <w:t>Основная цель трудового воспитания дошкольника заключается в формировании ценностного отношения детей к труду и трудолюбию, а также в приобщении ребенка к труду. Можно выделить основные задачи трудового воспитания.</w:t>
      </w:r>
    </w:p>
    <w:p w:rsidR="004F7418" w:rsidRDefault="004F7418">
      <w:pPr>
        <w:pStyle w:val="a5"/>
        <w:numPr>
          <w:ilvl w:val="0"/>
          <w:numId w:val="17"/>
        </w:numPr>
        <w:tabs>
          <w:tab w:val="left" w:pos="1769"/>
        </w:tabs>
        <w:kinsoku w:val="0"/>
        <w:overflowPunct w:val="0"/>
        <w:spacing w:before="1" w:line="276" w:lineRule="auto"/>
        <w:ind w:right="703" w:firstLine="707"/>
      </w:pPr>
      <w:r>
        <w:t>Ознакомление с доступными детям видами труда взрослых и воспитание положительного отношения к их труду, а также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</w:r>
    </w:p>
    <w:p w:rsidR="004F7418" w:rsidRDefault="004F7418">
      <w:pPr>
        <w:pStyle w:val="a5"/>
        <w:numPr>
          <w:ilvl w:val="0"/>
          <w:numId w:val="17"/>
        </w:numPr>
        <w:tabs>
          <w:tab w:val="left" w:pos="1797"/>
        </w:tabs>
        <w:kinsoku w:val="0"/>
        <w:overflowPunct w:val="0"/>
        <w:spacing w:line="276" w:lineRule="auto"/>
        <w:ind w:right="705" w:firstLine="707"/>
        <w:rPr>
          <w:spacing w:val="-2"/>
        </w:rPr>
      </w:pPr>
      <w:r>
        <w:t xml:space="preserve">Формирование навыков, необходимых для трудовой деятельности детей, воспитание навыков организации своей работы, формирование элементарных навыков </w:t>
      </w:r>
      <w:r>
        <w:rPr>
          <w:spacing w:val="-2"/>
        </w:rPr>
        <w:t>планирования.</w:t>
      </w:r>
    </w:p>
    <w:p w:rsidR="004F7418" w:rsidRDefault="004F7418">
      <w:pPr>
        <w:pStyle w:val="a5"/>
        <w:numPr>
          <w:ilvl w:val="0"/>
          <w:numId w:val="17"/>
        </w:numPr>
        <w:tabs>
          <w:tab w:val="left" w:pos="1805"/>
        </w:tabs>
        <w:kinsoku w:val="0"/>
        <w:overflowPunct w:val="0"/>
        <w:spacing w:line="276" w:lineRule="auto"/>
        <w:ind w:right="707" w:firstLine="707"/>
      </w:pPr>
      <w:r>
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</w:r>
    </w:p>
    <w:p w:rsidR="004F7418" w:rsidRDefault="004F7418">
      <w:pPr>
        <w:pStyle w:val="a3"/>
        <w:kinsoku w:val="0"/>
        <w:overflowPunct w:val="0"/>
        <w:spacing w:line="276" w:lineRule="auto"/>
        <w:ind w:right="708"/>
      </w:pPr>
      <w:r>
        <w:t>При реализации данных задач воспитатель МАДОУ должен сосредоточить свое внимание на нескольких направлениях воспитательной работы:</w:t>
      </w:r>
    </w:p>
    <w:p w:rsidR="004F7418" w:rsidRDefault="004F7418">
      <w:pPr>
        <w:pStyle w:val="a5"/>
        <w:numPr>
          <w:ilvl w:val="1"/>
          <w:numId w:val="18"/>
        </w:numPr>
        <w:tabs>
          <w:tab w:val="left" w:pos="1723"/>
        </w:tabs>
        <w:kinsoku w:val="0"/>
        <w:overflowPunct w:val="0"/>
        <w:spacing w:line="276" w:lineRule="auto"/>
        <w:ind w:right="712" w:firstLine="707"/>
      </w:pPr>
      <w:r>
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</w:r>
    </w:p>
    <w:p w:rsidR="004F7418" w:rsidRDefault="004F7418">
      <w:pPr>
        <w:pStyle w:val="a5"/>
        <w:numPr>
          <w:ilvl w:val="1"/>
          <w:numId w:val="18"/>
        </w:numPr>
        <w:tabs>
          <w:tab w:val="left" w:pos="1634"/>
        </w:tabs>
        <w:kinsoku w:val="0"/>
        <w:overflowPunct w:val="0"/>
        <w:spacing w:line="276" w:lineRule="auto"/>
        <w:ind w:right="715" w:firstLine="707"/>
        <w:rPr>
          <w:spacing w:val="-2"/>
        </w:rPr>
      </w:pPr>
      <w:r>
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с </w:t>
      </w:r>
      <w:r>
        <w:rPr>
          <w:spacing w:val="-2"/>
        </w:rPr>
        <w:t>трудолюбием;</w:t>
      </w:r>
    </w:p>
    <w:p w:rsidR="004F7418" w:rsidRDefault="004F7418">
      <w:pPr>
        <w:pStyle w:val="a5"/>
        <w:numPr>
          <w:ilvl w:val="1"/>
          <w:numId w:val="18"/>
        </w:numPr>
        <w:tabs>
          <w:tab w:val="left" w:pos="1718"/>
        </w:tabs>
        <w:kinsoku w:val="0"/>
        <w:overflowPunct w:val="0"/>
        <w:spacing w:line="278" w:lineRule="auto"/>
        <w:ind w:right="712" w:firstLine="707"/>
      </w:pPr>
      <w:r>
        <w:t>предоставлять детям самостоятельность в выполнении работы, чтобы они почувствовали ответственность за свои действия;</w:t>
      </w:r>
    </w:p>
    <w:p w:rsidR="004F7418" w:rsidRDefault="004F7418">
      <w:pPr>
        <w:pStyle w:val="a5"/>
        <w:numPr>
          <w:ilvl w:val="1"/>
          <w:numId w:val="18"/>
        </w:numPr>
        <w:tabs>
          <w:tab w:val="left" w:pos="1865"/>
        </w:tabs>
        <w:kinsoku w:val="0"/>
        <w:overflowPunct w:val="0"/>
        <w:spacing w:line="276" w:lineRule="auto"/>
        <w:ind w:right="714" w:firstLine="767"/>
      </w:pPr>
      <w:r>
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</w:r>
    </w:p>
    <w:p w:rsidR="004F7418" w:rsidRDefault="004F7418">
      <w:pPr>
        <w:pStyle w:val="a5"/>
        <w:numPr>
          <w:ilvl w:val="1"/>
          <w:numId w:val="18"/>
        </w:numPr>
        <w:tabs>
          <w:tab w:val="left" w:pos="1680"/>
        </w:tabs>
        <w:kinsoku w:val="0"/>
        <w:overflowPunct w:val="0"/>
        <w:spacing w:line="278" w:lineRule="auto"/>
        <w:ind w:right="715" w:firstLine="767"/>
      </w:pPr>
      <w:r>
        <w:t>связывать развитие трудолюбия с формированием общественных мотивов труда, желанием приносить пользу людям.</w:t>
      </w:r>
    </w:p>
    <w:p w:rsidR="004F7418" w:rsidRDefault="004F7418">
      <w:pPr>
        <w:pStyle w:val="a5"/>
        <w:numPr>
          <w:ilvl w:val="1"/>
          <w:numId w:val="18"/>
        </w:numPr>
        <w:tabs>
          <w:tab w:val="left" w:pos="1680"/>
        </w:tabs>
        <w:kinsoku w:val="0"/>
        <w:overflowPunct w:val="0"/>
        <w:spacing w:line="278" w:lineRule="auto"/>
        <w:ind w:right="715" w:firstLine="767"/>
        <w:sectPr w:rsidR="004F7418">
          <w:type w:val="continuous"/>
          <w:pgSz w:w="11910" w:h="16840"/>
          <w:pgMar w:top="1500" w:right="140" w:bottom="280" w:left="980" w:header="720" w:footer="720" w:gutter="0"/>
          <w:cols w:space="720" w:equalWidth="0">
            <w:col w:w="10790"/>
          </w:cols>
          <w:noEndnote/>
        </w:sectPr>
      </w:pPr>
    </w:p>
    <w:p w:rsidR="004F7418" w:rsidRDefault="004F7418">
      <w:pPr>
        <w:pStyle w:val="1"/>
        <w:numPr>
          <w:ilvl w:val="2"/>
          <w:numId w:val="24"/>
        </w:numPr>
        <w:tabs>
          <w:tab w:val="left" w:pos="3544"/>
        </w:tabs>
        <w:kinsoku w:val="0"/>
        <w:overflowPunct w:val="0"/>
        <w:spacing w:before="73"/>
        <w:ind w:left="3543" w:hanging="542"/>
        <w:rPr>
          <w:spacing w:val="-2"/>
        </w:rPr>
      </w:pPr>
      <w:r>
        <w:lastRenderedPageBreak/>
        <w:t>Этико-эстетическое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4F7418" w:rsidRDefault="004F7418">
      <w:pPr>
        <w:pStyle w:val="a3"/>
        <w:kinsoku w:val="0"/>
        <w:overflowPunct w:val="0"/>
        <w:spacing w:before="39"/>
        <w:ind w:left="1430" w:firstLine="0"/>
        <w:rPr>
          <w:spacing w:val="-2"/>
        </w:rPr>
      </w:pPr>
      <w:r>
        <w:t>Ценности –</w:t>
      </w:r>
      <w:r>
        <w:rPr>
          <w:spacing w:val="-2"/>
        </w:rPr>
        <w:t xml:space="preserve"> </w:t>
      </w:r>
      <w:r>
        <w:rPr>
          <w:b/>
          <w:bCs/>
        </w:rPr>
        <w:t>культура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и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2"/>
        </w:rPr>
        <w:t>красота</w:t>
      </w:r>
      <w:r>
        <w:rPr>
          <w:spacing w:val="-2"/>
        </w:rPr>
        <w:t>.</w:t>
      </w:r>
    </w:p>
    <w:p w:rsidR="004F7418" w:rsidRDefault="004F7418">
      <w:pPr>
        <w:pStyle w:val="a3"/>
        <w:kinsoku w:val="0"/>
        <w:overflowPunct w:val="0"/>
        <w:spacing w:before="41" w:line="276" w:lineRule="auto"/>
        <w:ind w:right="705"/>
      </w:pPr>
      <w:r>
        <w:rPr>
          <w:b/>
          <w:bCs/>
        </w:rPr>
        <w:t xml:space="preserve">Культура поведения </w:t>
      </w:r>
      <w:r>
        <w:t>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</w:p>
    <w:p w:rsidR="004F7418" w:rsidRDefault="004F7418">
      <w:pPr>
        <w:pStyle w:val="a3"/>
        <w:kinsoku w:val="0"/>
        <w:overflowPunct w:val="0"/>
        <w:spacing w:line="276" w:lineRule="exact"/>
        <w:ind w:left="1430" w:firstLine="0"/>
        <w:rPr>
          <w:spacing w:val="-2"/>
        </w:rPr>
      </w:pPr>
      <w:r>
        <w:t>Можно</w:t>
      </w:r>
      <w:r>
        <w:rPr>
          <w:spacing w:val="-6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этико-эстетического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воспитания:</w:t>
      </w:r>
    </w:p>
    <w:p w:rsidR="004F7418" w:rsidRDefault="004F7418">
      <w:pPr>
        <w:pStyle w:val="a5"/>
        <w:numPr>
          <w:ilvl w:val="0"/>
          <w:numId w:val="16"/>
        </w:numPr>
        <w:tabs>
          <w:tab w:val="left" w:pos="1630"/>
        </w:tabs>
        <w:kinsoku w:val="0"/>
        <w:overflowPunct w:val="0"/>
        <w:spacing w:before="41"/>
        <w:ind w:left="1629"/>
        <w:rPr>
          <w:spacing w:val="-2"/>
        </w:rPr>
      </w:pPr>
      <w:r>
        <w:rPr>
          <w:spacing w:val="-2"/>
        </w:rPr>
        <w:t>формирование</w:t>
      </w:r>
      <w:r>
        <w:rPr>
          <w:spacing w:val="2"/>
        </w:rPr>
        <w:t xml:space="preserve"> </w:t>
      </w:r>
      <w:r>
        <w:rPr>
          <w:spacing w:val="-2"/>
        </w:rPr>
        <w:t>культуры</w:t>
      </w:r>
      <w:r>
        <w:rPr>
          <w:spacing w:val="3"/>
        </w:rPr>
        <w:t xml:space="preserve"> </w:t>
      </w:r>
      <w:r>
        <w:rPr>
          <w:spacing w:val="-2"/>
        </w:rPr>
        <w:t>общения,</w:t>
      </w:r>
      <w:r>
        <w:rPr>
          <w:spacing w:val="3"/>
        </w:rPr>
        <w:t xml:space="preserve"> </w:t>
      </w:r>
      <w:r>
        <w:rPr>
          <w:spacing w:val="-2"/>
        </w:rPr>
        <w:t>поведения,</w:t>
      </w:r>
      <w:r>
        <w:rPr>
          <w:spacing w:val="3"/>
        </w:rPr>
        <w:t xml:space="preserve"> </w:t>
      </w:r>
      <w:r>
        <w:rPr>
          <w:spacing w:val="-2"/>
        </w:rPr>
        <w:t>этических</w:t>
      </w:r>
      <w:r>
        <w:rPr>
          <w:spacing w:val="6"/>
        </w:rPr>
        <w:t xml:space="preserve"> </w:t>
      </w:r>
      <w:r>
        <w:rPr>
          <w:spacing w:val="-2"/>
        </w:rPr>
        <w:t>представлений;</w:t>
      </w:r>
    </w:p>
    <w:p w:rsidR="004F7418" w:rsidRDefault="004F7418">
      <w:pPr>
        <w:pStyle w:val="a5"/>
        <w:numPr>
          <w:ilvl w:val="0"/>
          <w:numId w:val="15"/>
        </w:numPr>
        <w:tabs>
          <w:tab w:val="left" w:pos="1846"/>
        </w:tabs>
        <w:kinsoku w:val="0"/>
        <w:overflowPunct w:val="0"/>
        <w:spacing w:before="43" w:line="276" w:lineRule="auto"/>
        <w:ind w:right="714" w:firstLine="707"/>
      </w:pPr>
      <w:r>
        <w:t>воспитание представлений о значении опрятности и внешней красоты, их влиянии</w:t>
      </w:r>
      <w:r>
        <w:rPr>
          <w:spacing w:val="40"/>
        </w:rPr>
        <w:t xml:space="preserve"> </w:t>
      </w:r>
      <w:r>
        <w:t>на внутренний мир человека;</w:t>
      </w:r>
    </w:p>
    <w:p w:rsidR="004F7418" w:rsidRDefault="004F7418">
      <w:pPr>
        <w:pStyle w:val="a5"/>
        <w:numPr>
          <w:ilvl w:val="0"/>
          <w:numId w:val="16"/>
        </w:numPr>
        <w:tabs>
          <w:tab w:val="left" w:pos="1762"/>
        </w:tabs>
        <w:kinsoku w:val="0"/>
        <w:overflowPunct w:val="0"/>
        <w:spacing w:line="276" w:lineRule="auto"/>
        <w:ind w:right="703" w:firstLine="707"/>
      </w:pPr>
      <w:r>
        <w:t>развитие предпосылок ценностно-смыслового восприятия и понимания произведений искусства, явлений жизни, отношений между людьми;</w:t>
      </w:r>
    </w:p>
    <w:p w:rsidR="004F7418" w:rsidRDefault="004F7418">
      <w:pPr>
        <w:pStyle w:val="a5"/>
        <w:numPr>
          <w:ilvl w:val="0"/>
          <w:numId w:val="16"/>
        </w:numPr>
        <w:tabs>
          <w:tab w:val="left" w:pos="1634"/>
        </w:tabs>
        <w:kinsoku w:val="0"/>
        <w:overflowPunct w:val="0"/>
        <w:spacing w:line="276" w:lineRule="auto"/>
        <w:ind w:right="716" w:firstLine="707"/>
        <w:jc w:val="left"/>
      </w:pPr>
      <w:r>
        <w:t>воспитание</w:t>
      </w:r>
      <w:r>
        <w:rPr>
          <w:spacing w:val="40"/>
        </w:rPr>
        <w:t xml:space="preserve"> </w:t>
      </w:r>
      <w:r>
        <w:t>любви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прекрасному,</w:t>
      </w:r>
      <w:r>
        <w:rPr>
          <w:spacing w:val="4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традициям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культуре</w:t>
      </w:r>
      <w:r>
        <w:rPr>
          <w:spacing w:val="40"/>
        </w:rPr>
        <w:t xml:space="preserve"> </w:t>
      </w:r>
      <w:r>
        <w:t>родной страны и других народов;</w:t>
      </w:r>
    </w:p>
    <w:p w:rsidR="004F7418" w:rsidRDefault="004F7418">
      <w:pPr>
        <w:pStyle w:val="a5"/>
        <w:numPr>
          <w:ilvl w:val="0"/>
          <w:numId w:val="16"/>
        </w:numPr>
        <w:tabs>
          <w:tab w:val="left" w:pos="1579"/>
        </w:tabs>
        <w:kinsoku w:val="0"/>
        <w:overflowPunct w:val="0"/>
        <w:spacing w:line="276" w:lineRule="auto"/>
        <w:ind w:right="714" w:firstLine="707"/>
        <w:jc w:val="left"/>
        <w:rPr>
          <w:spacing w:val="-2"/>
        </w:rPr>
      </w:pPr>
      <w:r>
        <w:t xml:space="preserve">развитие творческого отношения к миру, природе, быту и к окружающей ребенка </w:t>
      </w:r>
      <w:r>
        <w:rPr>
          <w:spacing w:val="-2"/>
        </w:rPr>
        <w:t>действительности;</w:t>
      </w:r>
    </w:p>
    <w:p w:rsidR="004F7418" w:rsidRDefault="004F7418">
      <w:pPr>
        <w:pStyle w:val="a5"/>
        <w:numPr>
          <w:ilvl w:val="0"/>
          <w:numId w:val="16"/>
        </w:numPr>
        <w:tabs>
          <w:tab w:val="left" w:pos="1726"/>
          <w:tab w:val="left" w:pos="3442"/>
          <w:tab w:val="left" w:pos="3773"/>
          <w:tab w:val="left" w:pos="4557"/>
          <w:tab w:val="left" w:pos="6212"/>
          <w:tab w:val="left" w:pos="7049"/>
          <w:tab w:val="left" w:pos="8447"/>
          <w:tab w:val="left" w:pos="9624"/>
        </w:tabs>
        <w:kinsoku w:val="0"/>
        <w:overflowPunct w:val="0"/>
        <w:spacing w:line="276" w:lineRule="auto"/>
        <w:ind w:right="715" w:firstLine="707"/>
        <w:jc w:val="left"/>
      </w:pPr>
      <w:r>
        <w:rPr>
          <w:spacing w:val="-2"/>
        </w:rPr>
        <w:t>формирование</w:t>
      </w:r>
      <w:r>
        <w:tab/>
      </w:r>
      <w:r>
        <w:rPr>
          <w:spacing w:val="-10"/>
        </w:rPr>
        <w:t>у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2"/>
        </w:rPr>
        <w:t>эстетического</w:t>
      </w:r>
      <w:r>
        <w:tab/>
      </w:r>
      <w:r>
        <w:rPr>
          <w:spacing w:val="-2"/>
        </w:rPr>
        <w:t>вкуса,</w:t>
      </w:r>
      <w:r>
        <w:tab/>
      </w:r>
      <w:r>
        <w:rPr>
          <w:spacing w:val="-2"/>
        </w:rPr>
        <w:t>стремления</w:t>
      </w:r>
      <w:r>
        <w:tab/>
      </w:r>
      <w:r>
        <w:rPr>
          <w:spacing w:val="-2"/>
        </w:rPr>
        <w:t>окружать</w:t>
      </w:r>
      <w:r>
        <w:tab/>
      </w:r>
      <w:r>
        <w:rPr>
          <w:spacing w:val="-4"/>
        </w:rPr>
        <w:t xml:space="preserve">себя </w:t>
      </w:r>
      <w:r>
        <w:t>прекрасным, создавать его.</w:t>
      </w:r>
    </w:p>
    <w:p w:rsidR="004F7418" w:rsidRDefault="004F7418">
      <w:pPr>
        <w:pStyle w:val="a3"/>
        <w:kinsoku w:val="0"/>
        <w:overflowPunct w:val="0"/>
        <w:spacing w:line="276" w:lineRule="auto"/>
        <w:ind w:right="708"/>
      </w:pPr>
      <w:r>
        <w:t>Для того чтобы формировать у детей культуру поведения, воспитатель МАДОУ должен сосредоточить свое внимание на нескольких основных направлениях воспитательной работы:</w:t>
      </w:r>
    </w:p>
    <w:p w:rsidR="004F7418" w:rsidRDefault="004F7418">
      <w:pPr>
        <w:pStyle w:val="a5"/>
        <w:numPr>
          <w:ilvl w:val="0"/>
          <w:numId w:val="16"/>
        </w:numPr>
        <w:tabs>
          <w:tab w:val="left" w:pos="1646"/>
        </w:tabs>
        <w:kinsoku w:val="0"/>
        <w:overflowPunct w:val="0"/>
        <w:spacing w:line="278" w:lineRule="auto"/>
        <w:ind w:right="714" w:firstLine="707"/>
      </w:pPr>
      <w:r>
        <w:t>учить детей уважительно относиться к окружающим людям, считаться с их делами, интересами, удобствами;</w:t>
      </w:r>
    </w:p>
    <w:p w:rsidR="004F7418" w:rsidRDefault="004F7418">
      <w:pPr>
        <w:pStyle w:val="a5"/>
        <w:numPr>
          <w:ilvl w:val="0"/>
          <w:numId w:val="16"/>
        </w:numPr>
        <w:tabs>
          <w:tab w:val="left" w:pos="1798"/>
        </w:tabs>
        <w:kinsoku w:val="0"/>
        <w:overflowPunct w:val="0"/>
        <w:spacing w:line="276" w:lineRule="auto"/>
        <w:ind w:right="705" w:firstLine="707"/>
        <w:rPr>
          <w:spacing w:val="-2"/>
        </w:rPr>
      </w:pPr>
      <w:r>
        <w:t xml:space="preserve">воспитывать культуру общения ребенка, выражающуюся в общительности, вежливости, предупредительности, сдержанности, умении вести себя в общественных </w:t>
      </w:r>
      <w:r>
        <w:rPr>
          <w:spacing w:val="-2"/>
        </w:rPr>
        <w:t>местах;</w:t>
      </w:r>
    </w:p>
    <w:p w:rsidR="004F7418" w:rsidRDefault="004F7418">
      <w:pPr>
        <w:pStyle w:val="a5"/>
        <w:numPr>
          <w:ilvl w:val="0"/>
          <w:numId w:val="16"/>
        </w:numPr>
        <w:tabs>
          <w:tab w:val="left" w:pos="1572"/>
        </w:tabs>
        <w:kinsoku w:val="0"/>
        <w:overflowPunct w:val="0"/>
        <w:spacing w:line="276" w:lineRule="auto"/>
        <w:ind w:right="712" w:firstLine="707"/>
        <w:rPr>
          <w:spacing w:val="-2"/>
        </w:rPr>
      </w:pPr>
      <w:r>
        <w:t>воспитывать</w:t>
      </w:r>
      <w:r>
        <w:rPr>
          <w:spacing w:val="-1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речи (называть</w:t>
      </w:r>
      <w:r>
        <w:rPr>
          <w:spacing w:val="-1"/>
        </w:rPr>
        <w:t xml:space="preserve"> </w:t>
      </w:r>
      <w:r>
        <w:t>взрослых на «вы»</w:t>
      </w:r>
      <w:r>
        <w:rPr>
          <w:spacing w:val="-9"/>
        </w:rPr>
        <w:t xml:space="preserve"> </w:t>
      </w:r>
      <w:r>
        <w:t>и по</w:t>
      </w:r>
      <w:r>
        <w:rPr>
          <w:spacing w:val="-1"/>
        </w:rPr>
        <w:t xml:space="preserve"> </w:t>
      </w:r>
      <w:r>
        <w:t>имени и отчеству;</w:t>
      </w:r>
      <w:r>
        <w:rPr>
          <w:spacing w:val="-1"/>
        </w:rPr>
        <w:t xml:space="preserve"> </w:t>
      </w:r>
      <w:r>
        <w:t xml:space="preserve">не перебивать говорящих и выслушивать других; говорить четко, разборчиво, владеть </w:t>
      </w:r>
      <w:r>
        <w:rPr>
          <w:spacing w:val="-2"/>
        </w:rPr>
        <w:t>голосом);</w:t>
      </w:r>
    </w:p>
    <w:p w:rsidR="004F7418" w:rsidRDefault="004F7418">
      <w:pPr>
        <w:pStyle w:val="a5"/>
        <w:numPr>
          <w:ilvl w:val="0"/>
          <w:numId w:val="16"/>
        </w:numPr>
        <w:tabs>
          <w:tab w:val="left" w:pos="1637"/>
        </w:tabs>
        <w:kinsoku w:val="0"/>
        <w:overflowPunct w:val="0"/>
        <w:spacing w:line="276" w:lineRule="auto"/>
        <w:ind w:right="703" w:firstLine="707"/>
      </w:pPr>
      <w:r>
        <w:t>воспитывать культуру деятельности, что подразумевает умение обращаться с игрушками, книгами, личными вещами, имуществом МАДОУ; умение подготовиться к предстоящей деятельности, четко и последовательно выполнять, и заканчивать ее, после завершения привести в порядок рабочее место, аккуратно убрать все за собой; привести в порядок свою одежду.</w:t>
      </w:r>
    </w:p>
    <w:p w:rsidR="004F7418" w:rsidRDefault="004F7418">
      <w:pPr>
        <w:pStyle w:val="a3"/>
        <w:kinsoku w:val="0"/>
        <w:overflowPunct w:val="0"/>
        <w:spacing w:line="276" w:lineRule="auto"/>
        <w:ind w:right="708" w:firstLine="767"/>
      </w:pPr>
      <w:r>
        <w:t xml:space="preserve">Цель </w:t>
      </w:r>
      <w:r>
        <w:rPr>
          <w:b/>
          <w:bCs/>
        </w:rPr>
        <w:t xml:space="preserve">эстетического воспитания </w:t>
      </w:r>
      <w:r>
        <w:t>– становление у</w:t>
      </w:r>
      <w:r>
        <w:rPr>
          <w:spacing w:val="-2"/>
        </w:rPr>
        <w:t xml:space="preserve"> </w:t>
      </w:r>
      <w:r>
        <w:t>ребенка ценностного отношения к красоте.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</w:r>
    </w:p>
    <w:p w:rsidR="004F7418" w:rsidRDefault="004F7418">
      <w:pPr>
        <w:pStyle w:val="a3"/>
        <w:kinsoku w:val="0"/>
        <w:overflowPunct w:val="0"/>
        <w:spacing w:line="278" w:lineRule="auto"/>
        <w:ind w:right="711" w:firstLine="767"/>
      </w:pPr>
      <w:r>
        <w:t>Направления деятельности воспитателя по эстетическому воспитанию предполагают следующее:</w:t>
      </w:r>
    </w:p>
    <w:p w:rsidR="004F7418" w:rsidRDefault="004F7418">
      <w:pPr>
        <w:pStyle w:val="a5"/>
        <w:numPr>
          <w:ilvl w:val="1"/>
          <w:numId w:val="18"/>
        </w:numPr>
        <w:tabs>
          <w:tab w:val="left" w:pos="1680"/>
        </w:tabs>
        <w:kinsoku w:val="0"/>
        <w:overflowPunct w:val="0"/>
        <w:spacing w:line="276" w:lineRule="auto"/>
        <w:ind w:right="710" w:firstLine="767"/>
      </w:pPr>
      <w:r>
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</w:r>
    </w:p>
    <w:p w:rsidR="004F7418" w:rsidRDefault="004F7418">
      <w:pPr>
        <w:pStyle w:val="a5"/>
        <w:numPr>
          <w:ilvl w:val="1"/>
          <w:numId w:val="18"/>
        </w:numPr>
        <w:tabs>
          <w:tab w:val="left" w:pos="1711"/>
        </w:tabs>
        <w:kinsoku w:val="0"/>
        <w:overflowPunct w:val="0"/>
        <w:ind w:left="1710" w:hanging="221"/>
        <w:rPr>
          <w:spacing w:val="-2"/>
        </w:rPr>
      </w:pPr>
      <w:r>
        <w:t>уважительное</w:t>
      </w:r>
      <w:r>
        <w:rPr>
          <w:spacing w:val="31"/>
        </w:rPr>
        <w:t xml:space="preserve"> </w:t>
      </w:r>
      <w:r>
        <w:t>отношение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результатам</w:t>
      </w:r>
      <w:r>
        <w:rPr>
          <w:spacing w:val="33"/>
        </w:rPr>
        <w:t xml:space="preserve"> </w:t>
      </w:r>
      <w:r>
        <w:t>творчества</w:t>
      </w:r>
      <w:r>
        <w:rPr>
          <w:spacing w:val="34"/>
        </w:rPr>
        <w:t xml:space="preserve"> </w:t>
      </w:r>
      <w:r>
        <w:t>детей,</w:t>
      </w:r>
      <w:r>
        <w:rPr>
          <w:spacing w:val="35"/>
        </w:rPr>
        <w:t xml:space="preserve"> </w:t>
      </w:r>
      <w:r>
        <w:t>широкое</w:t>
      </w:r>
      <w:r>
        <w:rPr>
          <w:spacing w:val="34"/>
        </w:rPr>
        <w:t xml:space="preserve"> </w:t>
      </w:r>
      <w:r>
        <w:rPr>
          <w:spacing w:val="-2"/>
        </w:rPr>
        <w:t>включение</w:t>
      </w:r>
    </w:p>
    <w:p w:rsidR="004F7418" w:rsidRDefault="004F7418">
      <w:pPr>
        <w:pStyle w:val="a5"/>
        <w:numPr>
          <w:ilvl w:val="1"/>
          <w:numId w:val="18"/>
        </w:numPr>
        <w:tabs>
          <w:tab w:val="left" w:pos="1711"/>
        </w:tabs>
        <w:kinsoku w:val="0"/>
        <w:overflowPunct w:val="0"/>
        <w:ind w:left="1710" w:hanging="221"/>
        <w:rPr>
          <w:spacing w:val="-2"/>
        </w:rPr>
        <w:sectPr w:rsidR="004F7418">
          <w:pgSz w:w="11910" w:h="16840"/>
          <w:pgMar w:top="1040" w:right="140" w:bottom="1240" w:left="980" w:header="0" w:footer="981" w:gutter="0"/>
          <w:cols w:space="720"/>
          <w:noEndnote/>
        </w:sectPr>
      </w:pPr>
    </w:p>
    <w:p w:rsidR="004F7418" w:rsidRDefault="004F7418">
      <w:pPr>
        <w:pStyle w:val="a3"/>
        <w:kinsoku w:val="0"/>
        <w:overflowPunct w:val="0"/>
        <w:spacing w:before="68"/>
        <w:ind w:firstLine="0"/>
        <w:jc w:val="left"/>
        <w:rPr>
          <w:spacing w:val="-2"/>
        </w:rPr>
      </w:pPr>
      <w:r>
        <w:lastRenderedPageBreak/>
        <w:t>их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жизнь </w:t>
      </w:r>
      <w:r>
        <w:rPr>
          <w:spacing w:val="-2"/>
        </w:rPr>
        <w:t>МАДОУ;</w:t>
      </w:r>
    </w:p>
    <w:p w:rsidR="004F7418" w:rsidRDefault="004F7418">
      <w:pPr>
        <w:pStyle w:val="a5"/>
        <w:numPr>
          <w:ilvl w:val="1"/>
          <w:numId w:val="18"/>
        </w:numPr>
        <w:tabs>
          <w:tab w:val="left" w:pos="1687"/>
        </w:tabs>
        <w:kinsoku w:val="0"/>
        <w:overflowPunct w:val="0"/>
        <w:spacing w:before="44"/>
        <w:ind w:left="1686" w:hanging="197"/>
        <w:jc w:val="left"/>
        <w:rPr>
          <w:spacing w:val="-10"/>
        </w:rPr>
      </w:pPr>
      <w:r>
        <w:t>организацию</w:t>
      </w:r>
      <w:r>
        <w:rPr>
          <w:spacing w:val="10"/>
        </w:rPr>
        <w:t xml:space="preserve"> </w:t>
      </w:r>
      <w:r>
        <w:t>выставок,</w:t>
      </w:r>
      <w:r>
        <w:rPr>
          <w:spacing w:val="11"/>
        </w:rPr>
        <w:t xml:space="preserve"> </w:t>
      </w:r>
      <w:r>
        <w:t>концертов,</w:t>
      </w:r>
      <w:r>
        <w:rPr>
          <w:spacing w:val="11"/>
        </w:rPr>
        <w:t xml:space="preserve"> </w:t>
      </w:r>
      <w:r>
        <w:t>создание</w:t>
      </w:r>
      <w:r>
        <w:rPr>
          <w:spacing w:val="11"/>
        </w:rPr>
        <w:t xml:space="preserve"> </w:t>
      </w:r>
      <w:r>
        <w:t>эстетической</w:t>
      </w:r>
      <w:r>
        <w:rPr>
          <w:spacing w:val="12"/>
        </w:rPr>
        <w:t xml:space="preserve"> </w:t>
      </w:r>
      <w:r>
        <w:t>развивающей</w:t>
      </w:r>
      <w:r>
        <w:rPr>
          <w:spacing w:val="12"/>
        </w:rPr>
        <w:t xml:space="preserve"> </w:t>
      </w:r>
      <w:r>
        <w:t>среды</w:t>
      </w:r>
      <w:r>
        <w:rPr>
          <w:spacing w:val="12"/>
        </w:rPr>
        <w:t xml:space="preserve"> </w:t>
      </w:r>
      <w:r>
        <w:rPr>
          <w:spacing w:val="-10"/>
        </w:rPr>
        <w:t>и</w:t>
      </w:r>
    </w:p>
    <w:p w:rsidR="004F7418" w:rsidRDefault="004F7418">
      <w:pPr>
        <w:pStyle w:val="a3"/>
        <w:kinsoku w:val="0"/>
        <w:overflowPunct w:val="0"/>
        <w:spacing w:before="41"/>
        <w:ind w:firstLine="0"/>
        <w:jc w:val="left"/>
        <w:rPr>
          <w:spacing w:val="-4"/>
        </w:rPr>
      </w:pPr>
      <w:r>
        <w:rPr>
          <w:spacing w:val="-4"/>
        </w:rPr>
        <w:t>др.;</w:t>
      </w:r>
    </w:p>
    <w:p w:rsidR="004F7418" w:rsidRDefault="004F7418">
      <w:pPr>
        <w:pStyle w:val="a5"/>
        <w:numPr>
          <w:ilvl w:val="1"/>
          <w:numId w:val="18"/>
        </w:numPr>
        <w:tabs>
          <w:tab w:val="left" w:pos="1757"/>
        </w:tabs>
        <w:kinsoku w:val="0"/>
        <w:overflowPunct w:val="0"/>
        <w:spacing w:before="41"/>
        <w:ind w:left="1756" w:hanging="267"/>
        <w:jc w:val="left"/>
        <w:rPr>
          <w:spacing w:val="-2"/>
        </w:rPr>
      </w:pPr>
      <w:r>
        <w:t>формирование</w:t>
      </w:r>
      <w:r>
        <w:rPr>
          <w:spacing w:val="51"/>
          <w:w w:val="150"/>
        </w:rPr>
        <w:t xml:space="preserve"> </w:t>
      </w:r>
      <w:r>
        <w:t>чувства</w:t>
      </w:r>
      <w:r>
        <w:rPr>
          <w:spacing w:val="52"/>
          <w:w w:val="150"/>
        </w:rPr>
        <w:t xml:space="preserve"> </w:t>
      </w:r>
      <w:r>
        <w:t>прекрасного</w:t>
      </w:r>
      <w:r>
        <w:rPr>
          <w:spacing w:val="54"/>
          <w:w w:val="150"/>
        </w:rPr>
        <w:t xml:space="preserve"> </w:t>
      </w:r>
      <w:r>
        <w:t>на</w:t>
      </w:r>
      <w:r>
        <w:rPr>
          <w:spacing w:val="53"/>
          <w:w w:val="150"/>
        </w:rPr>
        <w:t xml:space="preserve"> </w:t>
      </w:r>
      <w:r>
        <w:t>основе</w:t>
      </w:r>
      <w:r>
        <w:rPr>
          <w:spacing w:val="52"/>
          <w:w w:val="150"/>
        </w:rPr>
        <w:t xml:space="preserve"> </w:t>
      </w:r>
      <w:r>
        <w:t>восприятия</w:t>
      </w:r>
      <w:r>
        <w:rPr>
          <w:spacing w:val="55"/>
          <w:w w:val="150"/>
        </w:rPr>
        <w:t xml:space="preserve"> </w:t>
      </w:r>
      <w:r>
        <w:rPr>
          <w:spacing w:val="-2"/>
        </w:rPr>
        <w:t>художественного</w:t>
      </w:r>
    </w:p>
    <w:p w:rsidR="004F7418" w:rsidRDefault="004F7418">
      <w:pPr>
        <w:pStyle w:val="a3"/>
        <w:kinsoku w:val="0"/>
        <w:overflowPunct w:val="0"/>
        <w:spacing w:before="41"/>
        <w:ind w:firstLine="0"/>
        <w:jc w:val="left"/>
        <w:rPr>
          <w:spacing w:val="-2"/>
        </w:rPr>
      </w:pPr>
      <w:r>
        <w:t>слова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и родном</w:t>
      </w:r>
      <w:r>
        <w:rPr>
          <w:spacing w:val="-1"/>
        </w:rPr>
        <w:t xml:space="preserve"> </w:t>
      </w:r>
      <w:r>
        <w:rPr>
          <w:spacing w:val="-2"/>
        </w:rPr>
        <w:t>языке;</w:t>
      </w:r>
    </w:p>
    <w:p w:rsidR="004F7418" w:rsidRDefault="004F7418">
      <w:pPr>
        <w:pStyle w:val="a5"/>
        <w:numPr>
          <w:ilvl w:val="1"/>
          <w:numId w:val="18"/>
        </w:numPr>
        <w:tabs>
          <w:tab w:val="left" w:pos="1670"/>
        </w:tabs>
        <w:kinsoku w:val="0"/>
        <w:overflowPunct w:val="0"/>
        <w:spacing w:before="43" w:line="276" w:lineRule="auto"/>
        <w:ind w:right="711" w:firstLine="707"/>
        <w:jc w:val="left"/>
      </w:pPr>
      <w:r>
        <w:t>реализацию</w:t>
      </w:r>
      <w:r>
        <w:rPr>
          <w:spacing w:val="40"/>
        </w:rPr>
        <w:t xml:space="preserve"> </w:t>
      </w:r>
      <w:r>
        <w:t>вариативности</w:t>
      </w:r>
      <w:r>
        <w:rPr>
          <w:spacing w:val="40"/>
        </w:rPr>
        <w:t xml:space="preserve"> </w:t>
      </w:r>
      <w:r>
        <w:t>содержания,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по разным направлениям эстетического воспитания.</w:t>
      </w:r>
    </w:p>
    <w:p w:rsidR="004F7418" w:rsidRDefault="004F7418">
      <w:pPr>
        <w:pStyle w:val="a3"/>
        <w:kinsoku w:val="0"/>
        <w:overflowPunct w:val="0"/>
        <w:spacing w:before="10"/>
        <w:ind w:left="0" w:firstLine="0"/>
        <w:jc w:val="left"/>
        <w:rPr>
          <w:sz w:val="27"/>
          <w:szCs w:val="27"/>
        </w:rPr>
      </w:pPr>
    </w:p>
    <w:p w:rsidR="004F7418" w:rsidRDefault="004F7418">
      <w:pPr>
        <w:pStyle w:val="1"/>
        <w:numPr>
          <w:ilvl w:val="1"/>
          <w:numId w:val="24"/>
        </w:numPr>
        <w:tabs>
          <w:tab w:val="left" w:pos="3134"/>
        </w:tabs>
        <w:kinsoku w:val="0"/>
        <w:overflowPunct w:val="0"/>
        <w:ind w:left="3134"/>
        <w:jc w:val="left"/>
        <w:rPr>
          <w:spacing w:val="-2"/>
        </w:rPr>
      </w:pPr>
      <w:r>
        <w:t>Особенности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rPr>
          <w:spacing w:val="-2"/>
        </w:rPr>
        <w:t>процесса</w:t>
      </w:r>
    </w:p>
    <w:p w:rsidR="004F7418" w:rsidRDefault="004F7418">
      <w:pPr>
        <w:pStyle w:val="a3"/>
        <w:kinsoku w:val="0"/>
        <w:overflowPunct w:val="0"/>
        <w:spacing w:before="38" w:line="276" w:lineRule="auto"/>
        <w:ind w:firstLine="767"/>
        <w:jc w:val="left"/>
      </w:pPr>
      <w:r>
        <w:t>Особенности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реализации</w:t>
      </w:r>
      <w:r>
        <w:rPr>
          <w:spacing w:val="80"/>
          <w:w w:val="150"/>
        </w:rPr>
        <w:t xml:space="preserve"> </w:t>
      </w:r>
      <w:r>
        <w:t>воспитательного</w:t>
      </w:r>
      <w:r>
        <w:rPr>
          <w:spacing w:val="80"/>
          <w:w w:val="150"/>
        </w:rPr>
        <w:t xml:space="preserve"> </w:t>
      </w:r>
      <w:r>
        <w:t>процесса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ДОО отражаются в следующем перечне:</w:t>
      </w:r>
    </w:p>
    <w:p w:rsidR="004F7418" w:rsidRDefault="004F7418">
      <w:pPr>
        <w:pStyle w:val="a3"/>
        <w:kinsoku w:val="0"/>
        <w:overflowPunct w:val="0"/>
        <w:spacing w:before="11"/>
        <w:ind w:left="0" w:firstLine="0"/>
        <w:jc w:val="left"/>
        <w:rPr>
          <w:sz w:val="27"/>
          <w:szCs w:val="27"/>
        </w:rPr>
      </w:pPr>
    </w:p>
    <w:tbl>
      <w:tblPr>
        <w:tblW w:w="0" w:type="auto"/>
        <w:tblInd w:w="6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86"/>
        <w:gridCol w:w="4786"/>
      </w:tblGrid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5" w:lineRule="exact"/>
              <w:ind w:left="1858" w:right="1852"/>
              <w:jc w:val="center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Перечень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6" w:lineRule="exact"/>
              <w:ind w:left="955" w:hanging="750"/>
              <w:rPr>
                <w:b/>
                <w:bCs/>
              </w:rPr>
            </w:pPr>
            <w:r>
              <w:rPr>
                <w:b/>
                <w:bCs/>
              </w:rPr>
              <w:t>Особенности</w:t>
            </w:r>
            <w:r>
              <w:rPr>
                <w:b/>
                <w:bCs/>
                <w:spacing w:val="-13"/>
              </w:rPr>
              <w:t xml:space="preserve"> </w:t>
            </w:r>
            <w:r>
              <w:rPr>
                <w:b/>
                <w:bCs/>
              </w:rPr>
              <w:t>организации</w:t>
            </w:r>
            <w:r>
              <w:rPr>
                <w:b/>
                <w:bCs/>
                <w:spacing w:val="-15"/>
              </w:rPr>
              <w:t xml:space="preserve"> 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  <w:spacing w:val="-13"/>
              </w:rPr>
              <w:t xml:space="preserve"> </w:t>
            </w:r>
            <w:r>
              <w:rPr>
                <w:b/>
                <w:bCs/>
              </w:rPr>
              <w:t>реализации воспитательного процесса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tabs>
                <w:tab w:val="left" w:pos="2228"/>
                <w:tab w:val="left" w:pos="3029"/>
              </w:tabs>
              <w:kinsoku w:val="0"/>
              <w:overflowPunct w:val="0"/>
              <w:ind w:right="97"/>
              <w:rPr>
                <w:spacing w:val="-2"/>
              </w:rPr>
            </w:pPr>
            <w:r>
              <w:rPr>
                <w:spacing w:val="-2"/>
              </w:rPr>
              <w:t>Региональные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муниципальные </w:t>
            </w:r>
            <w:r>
              <w:t>особенности</w:t>
            </w:r>
            <w:r>
              <w:rPr>
                <w:spacing w:val="72"/>
              </w:rPr>
              <w:t xml:space="preserve"> </w:t>
            </w:r>
            <w:r>
              <w:t>социокультурного</w:t>
            </w:r>
            <w:r>
              <w:rPr>
                <w:spacing w:val="76"/>
              </w:rPr>
              <w:t xml:space="preserve"> </w:t>
            </w:r>
            <w:r>
              <w:rPr>
                <w:spacing w:val="-2"/>
              </w:rPr>
              <w:t>окружения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МАДОУ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tabs>
                <w:tab w:val="left" w:pos="1865"/>
                <w:tab w:val="left" w:pos="3329"/>
                <w:tab w:val="left" w:pos="4556"/>
              </w:tabs>
              <w:kinsoku w:val="0"/>
              <w:overflowPunct w:val="0"/>
              <w:spacing w:line="268" w:lineRule="exact"/>
              <w:rPr>
                <w:spacing w:val="-10"/>
              </w:rPr>
            </w:pPr>
            <w:r>
              <w:rPr>
                <w:spacing w:val="-2"/>
              </w:rPr>
              <w:t>Региональная</w:t>
            </w:r>
            <w:r>
              <w:tab/>
            </w:r>
            <w:r>
              <w:rPr>
                <w:spacing w:val="-2"/>
              </w:rPr>
              <w:t>программа</w:t>
            </w:r>
            <w:r>
              <w:tab/>
            </w:r>
            <w:r>
              <w:rPr>
                <w:spacing w:val="-2"/>
              </w:rPr>
              <w:t>Сөенеч»</w:t>
            </w:r>
            <w:r>
              <w:tab/>
            </w:r>
            <w:r>
              <w:rPr>
                <w:spacing w:val="-10"/>
              </w:rPr>
              <w:t>–</w:t>
            </w:r>
          </w:p>
          <w:p w:rsidR="004F7418" w:rsidRDefault="004F7418">
            <w:pPr>
              <w:pStyle w:val="TableParagraph"/>
              <w:kinsoku w:val="0"/>
              <w:overflowPunct w:val="0"/>
              <w:rPr>
                <w:spacing w:val="-2"/>
              </w:rPr>
            </w:pPr>
            <w:r>
              <w:t>«Радость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познания»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tabs>
                <w:tab w:val="left" w:pos="1720"/>
                <w:tab w:val="left" w:pos="4423"/>
              </w:tabs>
              <w:kinsoku w:val="0"/>
              <w:overflowPunct w:val="0"/>
              <w:ind w:right="99" w:firstLine="707"/>
              <w:jc w:val="both"/>
              <w:rPr>
                <w:spacing w:val="-2"/>
              </w:rPr>
            </w:pPr>
            <w:r>
              <w:t xml:space="preserve">Воспитательно значимые проекты и программы, в которых уже участвует </w:t>
            </w:r>
            <w:r>
              <w:rPr>
                <w:spacing w:val="-2"/>
              </w:rPr>
              <w:t>МАДОУ,</w:t>
            </w:r>
            <w:r>
              <w:tab/>
            </w:r>
            <w:r>
              <w:rPr>
                <w:spacing w:val="-2"/>
              </w:rPr>
              <w:t>дифференцируемые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признакам:</w:t>
            </w:r>
            <w:r>
              <w:rPr>
                <w:spacing w:val="68"/>
              </w:rPr>
              <w:t xml:space="preserve">  </w:t>
            </w:r>
            <w:r>
              <w:t>федеральные,</w:t>
            </w:r>
            <w:r>
              <w:rPr>
                <w:spacing w:val="68"/>
              </w:rPr>
              <w:t xml:space="preserve">  </w:t>
            </w:r>
            <w:r>
              <w:rPr>
                <w:spacing w:val="-2"/>
              </w:rPr>
              <w:t>региональные,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4" w:lineRule="exact"/>
              <w:jc w:val="both"/>
              <w:rPr>
                <w:spacing w:val="-5"/>
              </w:rPr>
            </w:pPr>
            <w:r>
              <w:t>муниципальные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д.;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right="98"/>
              <w:jc w:val="both"/>
              <w:rPr>
                <w:spacing w:val="-2"/>
              </w:rPr>
            </w:pPr>
            <w:r>
              <w:t xml:space="preserve">- программа социально коммуникативного развития и социального воспитания дошкольников «Дорогою добра» Л.В. </w:t>
            </w:r>
            <w:r>
              <w:rPr>
                <w:spacing w:val="-2"/>
              </w:rPr>
              <w:t>Коломийченко.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right="98"/>
              <w:jc w:val="both"/>
              <w:rPr>
                <w:spacing w:val="-5"/>
              </w:rPr>
            </w:pPr>
            <w:r>
              <w:t>Воспитательно значимые проекты и программы, в которых МАДОУ намерено принять</w:t>
            </w:r>
            <w:r>
              <w:rPr>
                <w:spacing w:val="34"/>
              </w:rPr>
              <w:t xml:space="preserve">  </w:t>
            </w:r>
            <w:r>
              <w:t>участие,</w:t>
            </w:r>
            <w:r>
              <w:rPr>
                <w:spacing w:val="34"/>
              </w:rPr>
              <w:t xml:space="preserve">  </w:t>
            </w:r>
            <w:r>
              <w:t>дифференцируемые</w:t>
            </w:r>
            <w:r>
              <w:rPr>
                <w:spacing w:val="35"/>
              </w:rPr>
              <w:t xml:space="preserve">  </w:t>
            </w:r>
            <w:r>
              <w:rPr>
                <w:spacing w:val="-5"/>
              </w:rPr>
              <w:t>по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70" w:lineRule="atLeast"/>
              <w:ind w:right="99"/>
              <w:jc w:val="both"/>
            </w:pPr>
            <w:r>
              <w:t>признакам: федеральные, региональные, муниципальные и т.д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right="97"/>
              <w:jc w:val="both"/>
            </w:pPr>
            <w:r>
              <w:t>- участие в мероприятиях олимпиадного центра РТ; - участие в муниципальных и республиканских, федеральных</w:t>
            </w:r>
            <w:r>
              <w:rPr>
                <w:spacing w:val="40"/>
              </w:rPr>
              <w:t xml:space="preserve"> </w:t>
            </w:r>
            <w:r>
              <w:t>конкурсах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7" w:lineRule="exact"/>
              <w:rPr>
                <w:spacing w:val="-2"/>
              </w:rPr>
            </w:pPr>
            <w:r>
              <w:t>Ключевые</w:t>
            </w:r>
            <w:r>
              <w:rPr>
                <w:spacing w:val="-5"/>
              </w:rPr>
              <w:t xml:space="preserve"> </w:t>
            </w:r>
            <w:r>
              <w:t>элементы</w:t>
            </w:r>
            <w:r>
              <w:rPr>
                <w:spacing w:val="-3"/>
              </w:rPr>
              <w:t xml:space="preserve"> </w:t>
            </w:r>
            <w:r>
              <w:t>уклада</w:t>
            </w:r>
            <w:r>
              <w:rPr>
                <w:spacing w:val="-2"/>
              </w:rPr>
              <w:t xml:space="preserve"> МАДОУ;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tabs>
                <w:tab w:val="left" w:pos="1685"/>
                <w:tab w:val="left" w:pos="3365"/>
                <w:tab w:val="left" w:pos="4565"/>
              </w:tabs>
              <w:kinsoku w:val="0"/>
              <w:overflowPunct w:val="0"/>
              <w:spacing w:line="267" w:lineRule="exact"/>
              <w:rPr>
                <w:spacing w:val="-10"/>
              </w:rPr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2"/>
              </w:rPr>
              <w:t>МАДОУ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4F7418" w:rsidRDefault="004F7418">
            <w:pPr>
              <w:pStyle w:val="TableParagraph"/>
              <w:tabs>
                <w:tab w:val="left" w:pos="1776"/>
                <w:tab w:val="left" w:pos="2194"/>
                <w:tab w:val="left" w:pos="3479"/>
              </w:tabs>
              <w:kinsoku w:val="0"/>
              <w:overflowPunct w:val="0"/>
              <w:spacing w:line="270" w:lineRule="atLeast"/>
              <w:ind w:right="99"/>
            </w:pP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дневным,</w:t>
            </w:r>
            <w:r>
              <w:tab/>
            </w:r>
            <w:r>
              <w:rPr>
                <w:spacing w:val="-2"/>
              </w:rPr>
              <w:t xml:space="preserve">недельным, </w:t>
            </w:r>
            <w:r>
              <w:t>месячным и годовым укладом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right="97"/>
              <w:jc w:val="both"/>
              <w:rPr>
                <w:spacing w:val="-2"/>
              </w:rPr>
            </w:pPr>
            <w:r>
              <w:t>Наличие инновационных, опережающих, перспективных технологий воспитательно значимой</w:t>
            </w:r>
            <w:r>
              <w:rPr>
                <w:spacing w:val="51"/>
                <w:w w:val="150"/>
              </w:rPr>
              <w:t xml:space="preserve">  </w:t>
            </w:r>
            <w:r>
              <w:t>деятельности,</w:t>
            </w:r>
            <w:r>
              <w:rPr>
                <w:spacing w:val="50"/>
                <w:w w:val="150"/>
              </w:rPr>
              <w:t xml:space="preserve">  </w:t>
            </w:r>
            <w:r>
              <w:rPr>
                <w:spacing w:val="-2"/>
              </w:rPr>
              <w:t>потенциальных</w:t>
            </w:r>
          </w:p>
          <w:p w:rsidR="004F7418" w:rsidRDefault="004F7418">
            <w:pPr>
              <w:pStyle w:val="TableParagraph"/>
              <w:kinsoku w:val="0"/>
              <w:overflowPunct w:val="0"/>
              <w:jc w:val="both"/>
              <w:rPr>
                <w:spacing w:val="-2"/>
              </w:rPr>
            </w:pPr>
            <w:r>
              <w:t>«точек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роста»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tabs>
                <w:tab w:val="left" w:pos="3092"/>
              </w:tabs>
              <w:kinsoku w:val="0"/>
              <w:overflowPunct w:val="0"/>
              <w:ind w:right="93"/>
              <w:jc w:val="both"/>
              <w:rPr>
                <w:spacing w:val="-2"/>
              </w:rPr>
            </w:pPr>
            <w:r>
              <w:t xml:space="preserve">- использование метода проектов - акции воспитательного характера - психолого – </w:t>
            </w:r>
            <w:r>
              <w:rPr>
                <w:spacing w:val="-2"/>
              </w:rPr>
              <w:t>педагогическое</w:t>
            </w:r>
            <w:r>
              <w:tab/>
            </w:r>
            <w:r>
              <w:rPr>
                <w:spacing w:val="-2"/>
              </w:rPr>
              <w:t>сопровождение</w:t>
            </w:r>
          </w:p>
          <w:p w:rsidR="004F7418" w:rsidRDefault="004F7418">
            <w:pPr>
              <w:pStyle w:val="TableParagraph"/>
              <w:tabs>
                <w:tab w:val="left" w:pos="3061"/>
              </w:tabs>
              <w:kinsoku w:val="0"/>
              <w:overflowPunct w:val="0"/>
              <w:spacing w:line="270" w:lineRule="atLeast"/>
              <w:ind w:right="93"/>
              <w:jc w:val="both"/>
            </w:pP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2"/>
              </w:rPr>
              <w:t xml:space="preserve">воспитательно– </w:t>
            </w:r>
            <w:r>
              <w:t>образовательного процесса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right="97"/>
              <w:jc w:val="both"/>
              <w:rPr>
                <w:spacing w:val="-2"/>
              </w:rPr>
            </w:pPr>
            <w:r>
              <w:t xml:space="preserve">Особенности воспитательно значимого взаимодействия с социальными партнерами </w:t>
            </w:r>
            <w:r>
              <w:rPr>
                <w:spacing w:val="-2"/>
              </w:rPr>
              <w:t>МАДОУ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numPr>
                <w:ilvl w:val="0"/>
                <w:numId w:val="14"/>
              </w:numPr>
              <w:tabs>
                <w:tab w:val="left" w:pos="346"/>
              </w:tabs>
              <w:kinsoku w:val="0"/>
              <w:overflowPunct w:val="0"/>
              <w:ind w:right="98" w:firstLine="0"/>
              <w:jc w:val="both"/>
            </w:pPr>
            <w:r>
              <w:t>организация взаимодействия с Детской библиотекой (Экскурсии в библиотеку, организация тематических мероприятий);</w:t>
            </w:r>
          </w:p>
          <w:p w:rsidR="004F7418" w:rsidRDefault="004F7418">
            <w:pPr>
              <w:pStyle w:val="TableParagraph"/>
              <w:numPr>
                <w:ilvl w:val="0"/>
                <w:numId w:val="14"/>
              </w:numPr>
              <w:tabs>
                <w:tab w:val="left" w:pos="430"/>
              </w:tabs>
              <w:kinsoku w:val="0"/>
              <w:overflowPunct w:val="0"/>
              <w:ind w:right="95" w:firstLine="60"/>
              <w:jc w:val="both"/>
            </w:pPr>
            <w:r>
              <w:t>участие в мероприятиях культурно – досугового центра;</w:t>
            </w:r>
          </w:p>
          <w:p w:rsidR="004F7418" w:rsidRDefault="004F7418">
            <w:pPr>
              <w:pStyle w:val="TableParagraph"/>
              <w:kinsoku w:val="0"/>
              <w:overflowPunct w:val="0"/>
              <w:ind w:right="100"/>
              <w:jc w:val="both"/>
              <w:rPr>
                <w:spacing w:val="-2"/>
              </w:rPr>
            </w:pPr>
            <w:r>
              <w:t>-серия</w:t>
            </w:r>
            <w:r>
              <w:rPr>
                <w:spacing w:val="-1"/>
              </w:rPr>
              <w:t xml:space="preserve"> </w:t>
            </w:r>
            <w:r>
              <w:t>встреч с</w:t>
            </w:r>
            <w:r>
              <w:rPr>
                <w:spacing w:val="-2"/>
              </w:rPr>
              <w:t xml:space="preserve"> </w:t>
            </w:r>
            <w:r>
              <w:t xml:space="preserve">представителями различных </w:t>
            </w:r>
            <w:r>
              <w:rPr>
                <w:spacing w:val="-2"/>
              </w:rPr>
              <w:t>профессий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70" w:lineRule="atLeast"/>
              <w:ind w:right="99"/>
              <w:jc w:val="both"/>
              <w:rPr>
                <w:spacing w:val="-2"/>
              </w:rPr>
            </w:pPr>
            <w:r>
              <w:t xml:space="preserve">-взаимодействие с детской музыкальной </w:t>
            </w:r>
            <w:r>
              <w:rPr>
                <w:spacing w:val="-2"/>
              </w:rPr>
              <w:t>школой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right="98"/>
              <w:jc w:val="both"/>
            </w:pPr>
            <w:r>
              <w:t>Особенности МАДОУ, связанные с работой с детьми с ограниченными возможностями здоровья, в том числе с инвалидностью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right="96"/>
              <w:jc w:val="both"/>
            </w:pPr>
            <w:r>
              <w:t>-психолого–</w:t>
            </w:r>
            <w:r>
              <w:rPr>
                <w:spacing w:val="-11"/>
              </w:rPr>
              <w:t xml:space="preserve"> </w:t>
            </w:r>
            <w:r>
              <w:t>педагогическое</w:t>
            </w:r>
            <w:r>
              <w:rPr>
                <w:spacing w:val="-10"/>
              </w:rPr>
              <w:t xml:space="preserve"> </w:t>
            </w:r>
            <w:r>
              <w:t>сопровождение организации процесса развития детей,</w:t>
            </w:r>
          </w:p>
          <w:p w:rsidR="004F7418" w:rsidRDefault="004F7418">
            <w:pPr>
              <w:pStyle w:val="TableParagraph"/>
              <w:tabs>
                <w:tab w:val="left" w:pos="3919"/>
              </w:tabs>
              <w:kinsoku w:val="0"/>
              <w:overflowPunct w:val="0"/>
              <w:ind w:right="98"/>
              <w:jc w:val="both"/>
            </w:pPr>
            <w:r>
              <w:rPr>
                <w:spacing w:val="-2"/>
              </w:rPr>
              <w:t>-функционирование</w:t>
            </w:r>
            <w:r>
              <w:tab/>
            </w:r>
            <w:r>
              <w:rPr>
                <w:spacing w:val="-2"/>
              </w:rPr>
              <w:t xml:space="preserve">группы </w:t>
            </w:r>
            <w:r>
              <w:t>компенсирующей направленности для</w:t>
            </w:r>
            <w:r>
              <w:rPr>
                <w:spacing w:val="40"/>
              </w:rPr>
              <w:t xml:space="preserve"> </w:t>
            </w:r>
            <w:r>
              <w:t>детей с ЗПРР;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4" w:lineRule="exact"/>
              <w:jc w:val="both"/>
              <w:rPr>
                <w:spacing w:val="-2"/>
              </w:rPr>
            </w:pPr>
            <w:r>
              <w:t>-создание</w:t>
            </w:r>
            <w:r>
              <w:rPr>
                <w:spacing w:val="26"/>
              </w:rPr>
              <w:t xml:space="preserve"> </w:t>
            </w:r>
            <w:r>
              <w:t>единого</w:t>
            </w:r>
            <w:r>
              <w:rPr>
                <w:spacing w:val="27"/>
              </w:rPr>
              <w:t xml:space="preserve"> </w:t>
            </w:r>
            <w:r>
              <w:t>пространства</w:t>
            </w:r>
            <w:r>
              <w:rPr>
                <w:spacing w:val="26"/>
              </w:rPr>
              <w:t xml:space="preserve"> </w:t>
            </w:r>
            <w:r>
              <w:t>для</w:t>
            </w:r>
            <w:r>
              <w:rPr>
                <w:spacing w:val="28"/>
              </w:rPr>
              <w:t xml:space="preserve"> </w:t>
            </w:r>
            <w:r>
              <w:rPr>
                <w:spacing w:val="-2"/>
              </w:rPr>
              <w:t>детей,</w:t>
            </w:r>
          </w:p>
        </w:tc>
      </w:tr>
    </w:tbl>
    <w:p w:rsidR="004F7418" w:rsidRDefault="004F7418">
      <w:pPr>
        <w:rPr>
          <w:sz w:val="27"/>
          <w:szCs w:val="27"/>
        </w:rPr>
        <w:sectPr w:rsidR="004F7418">
          <w:pgSz w:w="11910" w:h="16840"/>
          <w:pgMar w:top="1040" w:right="140" w:bottom="1240" w:left="980" w:header="0" w:footer="981" w:gutter="0"/>
          <w:cols w:space="720"/>
          <w:noEndnote/>
        </w:sectPr>
      </w:pPr>
    </w:p>
    <w:tbl>
      <w:tblPr>
        <w:tblW w:w="0" w:type="auto"/>
        <w:tblInd w:w="6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786"/>
        <w:gridCol w:w="4786"/>
      </w:tblGrid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tabs>
                <w:tab w:val="left" w:pos="1095"/>
                <w:tab w:val="left" w:pos="2887"/>
                <w:tab w:val="left" w:pos="3741"/>
              </w:tabs>
              <w:kinsoku w:val="0"/>
              <w:overflowPunct w:val="0"/>
              <w:spacing w:line="270" w:lineRule="exact"/>
              <w:rPr>
                <w:spacing w:val="-2"/>
              </w:rPr>
            </w:pPr>
            <w:r>
              <w:rPr>
                <w:spacing w:val="-5"/>
              </w:rPr>
              <w:t>их</w:t>
            </w:r>
            <w:r>
              <w:tab/>
            </w:r>
            <w:r>
              <w:rPr>
                <w:spacing w:val="-2"/>
              </w:rPr>
              <w:t>родителей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условиях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t>консультационного</w:t>
            </w:r>
            <w:r>
              <w:rPr>
                <w:spacing w:val="-8"/>
              </w:rPr>
              <w:t xml:space="preserve"> </w:t>
            </w:r>
            <w:r>
              <w:t>пункта</w:t>
            </w:r>
            <w:r>
              <w:rPr>
                <w:spacing w:val="-4"/>
              </w:rPr>
              <w:t xml:space="preserve"> </w:t>
            </w:r>
            <w:r>
              <w:t>«Близкие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люди»</w:t>
            </w:r>
          </w:p>
        </w:tc>
      </w:tr>
    </w:tbl>
    <w:p w:rsidR="004F7418" w:rsidRDefault="004F7418">
      <w:pPr>
        <w:pStyle w:val="a3"/>
        <w:kinsoku w:val="0"/>
        <w:overflowPunct w:val="0"/>
        <w:ind w:left="0" w:firstLine="0"/>
        <w:jc w:val="left"/>
        <w:rPr>
          <w:sz w:val="20"/>
          <w:szCs w:val="20"/>
        </w:rPr>
      </w:pPr>
    </w:p>
    <w:p w:rsidR="004F7418" w:rsidRDefault="004F7418">
      <w:pPr>
        <w:pStyle w:val="a3"/>
        <w:kinsoku w:val="0"/>
        <w:overflowPunct w:val="0"/>
        <w:spacing w:before="6"/>
        <w:ind w:left="0" w:firstLine="0"/>
        <w:jc w:val="left"/>
        <w:rPr>
          <w:sz w:val="28"/>
          <w:szCs w:val="28"/>
        </w:rPr>
      </w:pPr>
    </w:p>
    <w:p w:rsidR="004F7418" w:rsidRDefault="004F7418">
      <w:pPr>
        <w:pStyle w:val="1"/>
        <w:numPr>
          <w:ilvl w:val="1"/>
          <w:numId w:val="24"/>
        </w:numPr>
        <w:tabs>
          <w:tab w:val="left" w:pos="2177"/>
        </w:tabs>
        <w:kinsoku w:val="0"/>
        <w:overflowPunct w:val="0"/>
        <w:spacing w:before="90" w:line="278" w:lineRule="auto"/>
        <w:ind w:left="1938" w:right="1040" w:hanging="183"/>
      </w:pPr>
      <w:r>
        <w:t>Особенности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t>коллектива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семьями воспитанников в процессе реализации Программы воспитания</w:t>
      </w:r>
    </w:p>
    <w:p w:rsidR="004F7418" w:rsidRDefault="004F7418">
      <w:pPr>
        <w:pStyle w:val="a3"/>
        <w:kinsoku w:val="0"/>
        <w:overflowPunct w:val="0"/>
        <w:spacing w:line="272" w:lineRule="exact"/>
        <w:ind w:left="3429" w:firstLine="0"/>
        <w:rPr>
          <w:b/>
          <w:bCs/>
          <w:spacing w:val="-2"/>
        </w:rPr>
      </w:pPr>
      <w:r>
        <w:rPr>
          <w:b/>
          <w:bCs/>
        </w:rPr>
        <w:t>Профессионально-родительская</w:t>
      </w:r>
      <w:r>
        <w:rPr>
          <w:b/>
          <w:bCs/>
          <w:spacing w:val="-6"/>
        </w:rPr>
        <w:t xml:space="preserve"> </w:t>
      </w:r>
      <w:r>
        <w:rPr>
          <w:b/>
          <w:bCs/>
          <w:spacing w:val="-2"/>
        </w:rPr>
        <w:t>общность</w:t>
      </w:r>
    </w:p>
    <w:p w:rsidR="004F7418" w:rsidRDefault="004F7418">
      <w:pPr>
        <w:pStyle w:val="a3"/>
        <w:kinsoku w:val="0"/>
        <w:overflowPunct w:val="0"/>
        <w:spacing w:before="36" w:line="276" w:lineRule="auto"/>
        <w:ind w:right="706" w:firstLine="767"/>
      </w:pPr>
      <w:r>
        <w:t>В целях реализации социокультурного потенциала региона для построения социальной ситуации развития ребенка, 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МАДОУ.</w:t>
      </w:r>
    </w:p>
    <w:p w:rsidR="004F7418" w:rsidRDefault="004F7418">
      <w:pPr>
        <w:pStyle w:val="a3"/>
        <w:kinsoku w:val="0"/>
        <w:overflowPunct w:val="0"/>
        <w:spacing w:line="276" w:lineRule="auto"/>
        <w:ind w:right="708"/>
      </w:pPr>
      <w:r>
        <w:t>Единство ценностей и готовность к сотрудничеству всех участников образовательных отношений составляют основу уклада МАДОУ, в котором строится воспитательная работа.</w:t>
      </w:r>
    </w:p>
    <w:p w:rsidR="004F7418" w:rsidRDefault="004F7418">
      <w:pPr>
        <w:pStyle w:val="a3"/>
        <w:kinsoku w:val="0"/>
        <w:overflowPunct w:val="0"/>
        <w:spacing w:before="1" w:line="276" w:lineRule="auto"/>
        <w:ind w:right="709"/>
      </w:pPr>
      <w:r>
        <w:t>Сотрудничество педагогов и родителей (законных представителей) в процессе воспитательной работы строится с использованием различных форм, которые показали свою эффективность в процессе планомерного сотрудничества:</w:t>
      </w:r>
    </w:p>
    <w:p w:rsidR="004F7418" w:rsidRDefault="004F7418">
      <w:pPr>
        <w:pStyle w:val="a3"/>
        <w:kinsoku w:val="0"/>
        <w:overflowPunct w:val="0"/>
        <w:spacing w:line="276" w:lineRule="auto"/>
        <w:ind w:right="708" w:firstLine="767"/>
      </w:pPr>
      <w:r>
        <w:t>-собрания, консультации, беседы и дискуссии, круглые столы, викторины, Дни открытых дверей, просмотры родителями отдельных форм работы с детьми, занятия по дополнительному образованию. Педагоги применяют средства наглядной пропаганды (информационные бюллетени, флаеры, родительские уголки, тематические стенды, фотовыставки и др.), используют интерактивные курсы сопровождения образовательной программы, публикуют информацию в групповых блогах 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 МАДОУ, привлекают родителей к участию в проведении праздников, развлечений, экскурсий, групповых дискуссий, мастер-классов;</w:t>
      </w:r>
    </w:p>
    <w:p w:rsidR="004F7418" w:rsidRDefault="004F7418">
      <w:pPr>
        <w:pStyle w:val="a3"/>
        <w:kinsoku w:val="0"/>
        <w:overflowPunct w:val="0"/>
        <w:spacing w:line="276" w:lineRule="auto"/>
        <w:ind w:right="705"/>
      </w:pPr>
      <w:r>
        <w:t>-экскурсии, целевые прогулки, походы (совместно с родителями) помогают дошкольнику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</w:t>
      </w:r>
      <w:r>
        <w:rPr>
          <w:spacing w:val="40"/>
        </w:rPr>
        <w:t xml:space="preserve"> </w:t>
      </w:r>
      <w:r>
        <w:t>к ней, приобрести важный опыт социально одобряемого поведения в различных внесадовых ситуациях;</w:t>
      </w:r>
    </w:p>
    <w:p w:rsidR="004F7418" w:rsidRDefault="004F7418">
      <w:pPr>
        <w:pStyle w:val="a5"/>
        <w:numPr>
          <w:ilvl w:val="0"/>
          <w:numId w:val="16"/>
        </w:numPr>
        <w:tabs>
          <w:tab w:val="left" w:pos="1723"/>
        </w:tabs>
        <w:kinsoku w:val="0"/>
        <w:overflowPunct w:val="0"/>
        <w:spacing w:line="276" w:lineRule="auto"/>
        <w:ind w:right="705" w:firstLine="767"/>
      </w:pPr>
      <w:r>
        <w:t>рамках взаимодействия с семьѐй в МАДОУ одной из эффективных форм поддержки являются консультационные встречи со специалистами. В ходе встреч обсуждаются вопросы, касающиеся различных сторон воспитания и развития детей. Периодичность встреч и тематика определяется запросом родителей.</w:t>
      </w:r>
    </w:p>
    <w:p w:rsidR="004F7418" w:rsidRDefault="004F7418">
      <w:pPr>
        <w:pStyle w:val="a3"/>
        <w:kinsoku w:val="0"/>
        <w:overflowPunct w:val="0"/>
        <w:spacing w:line="276" w:lineRule="auto"/>
        <w:ind w:right="704"/>
      </w:pPr>
      <w:r>
        <w:t>Для получения дополнительной информации о характере и причинах возникновения той или иной проблемы, возможных путях и способах ее решения проводятся микроисследования в сообществе детей и родителей (экспресс-методики, анкеты, тесты, опросники).</w:t>
      </w:r>
    </w:p>
    <w:p w:rsidR="004F7418" w:rsidRDefault="004F7418">
      <w:pPr>
        <w:pStyle w:val="1"/>
        <w:kinsoku w:val="0"/>
        <w:overflowPunct w:val="0"/>
        <w:spacing w:before="4" w:line="278" w:lineRule="auto"/>
        <w:ind w:left="722" w:right="713" w:firstLine="707"/>
      </w:pPr>
      <w:r>
        <w:t>Виды и формы деятельности, которые используются в деятельности ДОУ. Групповые формы работы:</w:t>
      </w:r>
    </w:p>
    <w:p w:rsidR="004F7418" w:rsidRDefault="004F7418">
      <w:pPr>
        <w:pStyle w:val="a5"/>
        <w:numPr>
          <w:ilvl w:val="0"/>
          <w:numId w:val="16"/>
        </w:numPr>
        <w:tabs>
          <w:tab w:val="left" w:pos="1711"/>
        </w:tabs>
        <w:kinsoku w:val="0"/>
        <w:overflowPunct w:val="0"/>
        <w:spacing w:line="276" w:lineRule="auto"/>
        <w:ind w:right="714" w:firstLine="707"/>
      </w:pPr>
      <w:r>
        <w:t>Родительские собрания, посвященные обсуждению актуальных и острых проблем</w:t>
      </w:r>
      <w:r>
        <w:rPr>
          <w:rFonts w:ascii="Symbol" w:hAnsi="Symbol" w:cs="Symbol"/>
        </w:rPr>
        <w:t></w:t>
      </w:r>
      <w:r>
        <w:t xml:space="preserve"> воспитания детей дошкольного возраста.</w:t>
      </w:r>
    </w:p>
    <w:p w:rsidR="004F7418" w:rsidRDefault="004F7418">
      <w:pPr>
        <w:pStyle w:val="a5"/>
        <w:numPr>
          <w:ilvl w:val="0"/>
          <w:numId w:val="16"/>
        </w:numPr>
        <w:tabs>
          <w:tab w:val="left" w:pos="1608"/>
        </w:tabs>
        <w:kinsoku w:val="0"/>
        <w:overflowPunct w:val="0"/>
        <w:spacing w:line="276" w:lineRule="auto"/>
        <w:ind w:right="705" w:firstLine="707"/>
      </w:pPr>
      <w:r>
        <w:t>Взаимодействие в социальных сетях: родительские форумы на интернет-сайте</w:t>
      </w:r>
      <w:r>
        <w:rPr>
          <w:rFonts w:ascii="Symbol" w:hAnsi="Symbol" w:cs="Symbol"/>
        </w:rPr>
        <w:t></w:t>
      </w:r>
      <w:r>
        <w:t xml:space="preserve"> МАДОУ, посвященные обсуждению интересующих родителей вопросов воспитания; виртуальные консультацииспециалистов.</w:t>
      </w:r>
    </w:p>
    <w:p w:rsidR="004F7418" w:rsidRDefault="004F7418">
      <w:pPr>
        <w:pStyle w:val="a5"/>
        <w:numPr>
          <w:ilvl w:val="0"/>
          <w:numId w:val="16"/>
        </w:numPr>
        <w:tabs>
          <w:tab w:val="left" w:pos="1608"/>
        </w:tabs>
        <w:kinsoku w:val="0"/>
        <w:overflowPunct w:val="0"/>
        <w:spacing w:line="276" w:lineRule="auto"/>
        <w:ind w:right="705" w:firstLine="707"/>
        <w:sectPr w:rsidR="004F7418">
          <w:pgSz w:w="11910" w:h="16840"/>
          <w:pgMar w:top="1100" w:right="140" w:bottom="1240" w:left="980" w:header="0" w:footer="981" w:gutter="0"/>
          <w:cols w:space="720"/>
          <w:noEndnote/>
        </w:sectPr>
      </w:pPr>
    </w:p>
    <w:p w:rsidR="004F7418" w:rsidRDefault="004F7418">
      <w:pPr>
        <w:pStyle w:val="1"/>
        <w:kinsoku w:val="0"/>
        <w:overflowPunct w:val="0"/>
        <w:spacing w:before="73"/>
        <w:ind w:left="1430"/>
        <w:jc w:val="left"/>
        <w:rPr>
          <w:spacing w:val="-2"/>
        </w:rPr>
      </w:pPr>
      <w:r>
        <w:lastRenderedPageBreak/>
        <w:t>Индивидуальные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4F7418" w:rsidRDefault="004F7418">
      <w:pPr>
        <w:pStyle w:val="a5"/>
        <w:numPr>
          <w:ilvl w:val="0"/>
          <w:numId w:val="16"/>
        </w:numPr>
        <w:tabs>
          <w:tab w:val="left" w:pos="1589"/>
        </w:tabs>
        <w:kinsoku w:val="0"/>
        <w:overflowPunct w:val="0"/>
        <w:spacing w:before="38" w:line="276" w:lineRule="auto"/>
        <w:ind w:right="705" w:firstLine="707"/>
        <w:jc w:val="left"/>
      </w:pPr>
      <w:r>
        <w:t>Работа специалистов по запросу родителей для решения проблемных ситуаций,</w:t>
      </w:r>
      <w:r>
        <w:rPr>
          <w:rFonts w:ascii="Symbol" w:hAnsi="Symbol" w:cs="Symbol"/>
        </w:rPr>
        <w:t></w:t>
      </w:r>
      <w:r>
        <w:t xml:space="preserve"> связанных с воспитанием ребенка дошкольного возраста.</w:t>
      </w:r>
    </w:p>
    <w:p w:rsidR="004F7418" w:rsidRDefault="004F7418">
      <w:pPr>
        <w:pStyle w:val="a5"/>
        <w:numPr>
          <w:ilvl w:val="0"/>
          <w:numId w:val="16"/>
        </w:numPr>
        <w:tabs>
          <w:tab w:val="left" w:pos="1697"/>
        </w:tabs>
        <w:kinsoku w:val="0"/>
        <w:overflowPunct w:val="0"/>
        <w:spacing w:before="1" w:line="276" w:lineRule="auto"/>
        <w:ind w:right="715" w:firstLine="707"/>
        <w:jc w:val="left"/>
      </w:pPr>
      <w:r>
        <w:t>Участие</w:t>
      </w:r>
      <w:r>
        <w:rPr>
          <w:spacing w:val="80"/>
        </w:rPr>
        <w:t xml:space="preserve"> </w:t>
      </w:r>
      <w:r>
        <w:t>родителей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педагогических</w:t>
      </w:r>
      <w:r>
        <w:rPr>
          <w:spacing w:val="80"/>
        </w:rPr>
        <w:t xml:space="preserve"> </w:t>
      </w:r>
      <w:r>
        <w:t>консилиумах,</w:t>
      </w:r>
      <w:r>
        <w:rPr>
          <w:spacing w:val="80"/>
        </w:rPr>
        <w:t xml:space="preserve"> </w:t>
      </w:r>
      <w:r>
        <w:t>собираемых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случае</w:t>
      </w:r>
      <w:r>
        <w:rPr>
          <w:spacing w:val="80"/>
        </w:rPr>
        <w:t xml:space="preserve"> </w:t>
      </w:r>
      <w:r>
        <w:t>возникновения острых проблем, связанных с воспитанием ребенка.</w:t>
      </w:r>
    </w:p>
    <w:p w:rsidR="004F7418" w:rsidRDefault="004F7418">
      <w:pPr>
        <w:pStyle w:val="a5"/>
        <w:numPr>
          <w:ilvl w:val="0"/>
          <w:numId w:val="16"/>
        </w:numPr>
        <w:tabs>
          <w:tab w:val="left" w:pos="1733"/>
          <w:tab w:val="left" w:pos="2797"/>
          <w:tab w:val="left" w:pos="4075"/>
          <w:tab w:val="left" w:pos="5354"/>
          <w:tab w:val="left" w:pos="7258"/>
          <w:tab w:val="left" w:pos="7608"/>
          <w:tab w:val="left" w:pos="8538"/>
          <w:tab w:val="left" w:pos="9469"/>
        </w:tabs>
        <w:kinsoku w:val="0"/>
        <w:overflowPunct w:val="0"/>
        <w:spacing w:line="278" w:lineRule="auto"/>
        <w:ind w:right="713" w:firstLine="707"/>
        <w:jc w:val="left"/>
      </w:pPr>
      <w:r>
        <w:rPr>
          <w:spacing w:val="-2"/>
        </w:rPr>
        <w:t>Участие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(законных</w:t>
      </w:r>
      <w:r>
        <w:tab/>
      </w:r>
      <w:r>
        <w:rPr>
          <w:spacing w:val="-2"/>
        </w:rPr>
        <w:t>представителей)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>членов</w:t>
      </w:r>
      <w:r>
        <w:tab/>
      </w:r>
      <w:r>
        <w:rPr>
          <w:spacing w:val="-2"/>
        </w:rPr>
        <w:t xml:space="preserve">семьи </w:t>
      </w:r>
      <w:r>
        <w:t>дошкольника в реализации проектов и мероприятий воспитательной направленности.</w:t>
      </w:r>
    </w:p>
    <w:p w:rsidR="004F7418" w:rsidRDefault="004F7418">
      <w:pPr>
        <w:pStyle w:val="a3"/>
        <w:kinsoku w:val="0"/>
        <w:overflowPunct w:val="0"/>
        <w:spacing w:before="5"/>
        <w:ind w:left="0" w:firstLine="0"/>
        <w:jc w:val="left"/>
        <w:rPr>
          <w:sz w:val="27"/>
          <w:szCs w:val="27"/>
        </w:rPr>
      </w:pPr>
    </w:p>
    <w:p w:rsidR="004F7418" w:rsidRDefault="004F7418">
      <w:pPr>
        <w:pStyle w:val="1"/>
        <w:kinsoku w:val="0"/>
        <w:overflowPunct w:val="0"/>
        <w:ind w:left="4140"/>
        <w:rPr>
          <w:spacing w:val="-2"/>
        </w:rPr>
      </w:pPr>
      <w:r>
        <w:t>Раздел</w:t>
      </w:r>
      <w:r>
        <w:rPr>
          <w:spacing w:val="-4"/>
        </w:rPr>
        <w:t xml:space="preserve"> </w:t>
      </w:r>
      <w:r>
        <w:t>III.</w:t>
      </w:r>
      <w:r>
        <w:rPr>
          <w:spacing w:val="-4"/>
        </w:rPr>
        <w:t xml:space="preserve"> </w:t>
      </w:r>
      <w:r>
        <w:rPr>
          <w:spacing w:val="-2"/>
        </w:rPr>
        <w:t>Организационный</w:t>
      </w:r>
    </w:p>
    <w:p w:rsidR="004F7418" w:rsidRDefault="004F7418">
      <w:pPr>
        <w:pStyle w:val="a5"/>
        <w:numPr>
          <w:ilvl w:val="1"/>
          <w:numId w:val="13"/>
        </w:numPr>
        <w:tabs>
          <w:tab w:val="left" w:pos="1850"/>
        </w:tabs>
        <w:kinsoku w:val="0"/>
        <w:overflowPunct w:val="0"/>
        <w:spacing w:before="41"/>
        <w:rPr>
          <w:b/>
          <w:bCs/>
          <w:spacing w:val="-2"/>
        </w:rPr>
      </w:pPr>
      <w:r>
        <w:rPr>
          <w:b/>
          <w:bCs/>
        </w:rPr>
        <w:t>Общие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требования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к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условиям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реализации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Программы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2"/>
        </w:rPr>
        <w:t>воспитания</w:t>
      </w:r>
    </w:p>
    <w:p w:rsidR="004F7418" w:rsidRDefault="004F7418">
      <w:pPr>
        <w:pStyle w:val="a3"/>
        <w:kinsoku w:val="0"/>
        <w:overflowPunct w:val="0"/>
        <w:spacing w:before="39" w:line="276" w:lineRule="auto"/>
        <w:ind w:right="703" w:firstLine="767"/>
      </w:pPr>
      <w:r>
        <w:t>Программа воспитания МАДОУ реализуется через формирование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деятельности. Уклад МАДОУ направлен на сохранение преемственности принципов воспитания с уровня дошкольного образования на уровень начального общего образования:</w:t>
      </w:r>
    </w:p>
    <w:p w:rsidR="004F7418" w:rsidRDefault="004F7418">
      <w:pPr>
        <w:pStyle w:val="a5"/>
        <w:numPr>
          <w:ilvl w:val="0"/>
          <w:numId w:val="12"/>
        </w:numPr>
        <w:tabs>
          <w:tab w:val="left" w:pos="1694"/>
        </w:tabs>
        <w:kinsoku w:val="0"/>
        <w:overflowPunct w:val="0"/>
        <w:spacing w:line="276" w:lineRule="auto"/>
        <w:ind w:right="704" w:firstLine="707"/>
      </w:pPr>
      <w:r>
        <w:t>Обеспечение</w:t>
      </w:r>
      <w:r>
        <w:rPr>
          <w:spacing w:val="-3"/>
        </w:rPr>
        <w:t xml:space="preserve"> </w:t>
      </w:r>
      <w:r>
        <w:t>личностно</w:t>
      </w:r>
      <w:r>
        <w:rPr>
          <w:spacing w:val="-2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предметно-пространственной</w:t>
      </w:r>
      <w:r>
        <w:rPr>
          <w:spacing w:val="-1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современное материально-техническое обеспечение, методические материалы и средства обучения.</w:t>
      </w:r>
    </w:p>
    <w:p w:rsidR="004F7418" w:rsidRDefault="004F7418">
      <w:pPr>
        <w:pStyle w:val="a5"/>
        <w:numPr>
          <w:ilvl w:val="0"/>
          <w:numId w:val="12"/>
        </w:numPr>
        <w:tabs>
          <w:tab w:val="left" w:pos="1766"/>
        </w:tabs>
        <w:kinsoku w:val="0"/>
        <w:overflowPunct w:val="0"/>
        <w:spacing w:line="276" w:lineRule="auto"/>
        <w:ind w:right="712" w:firstLine="767"/>
      </w:pPr>
      <w:r>
        <w:t>Наличие профессиональных кадров и готовность педагогического коллектива к достижению целевых ориентиров Программы воспитания.</w:t>
      </w:r>
    </w:p>
    <w:p w:rsidR="004F7418" w:rsidRDefault="004F7418">
      <w:pPr>
        <w:pStyle w:val="a5"/>
        <w:numPr>
          <w:ilvl w:val="0"/>
          <w:numId w:val="12"/>
        </w:numPr>
        <w:tabs>
          <w:tab w:val="left" w:pos="1690"/>
        </w:tabs>
        <w:kinsoku w:val="0"/>
        <w:overflowPunct w:val="0"/>
        <w:spacing w:line="275" w:lineRule="exact"/>
        <w:ind w:left="1689" w:hanging="260"/>
        <w:rPr>
          <w:spacing w:val="-2"/>
        </w:rPr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rPr>
          <w:spacing w:val="-2"/>
        </w:rPr>
        <w:t>воспитания.</w:t>
      </w:r>
    </w:p>
    <w:p w:rsidR="004F7418" w:rsidRDefault="004F7418">
      <w:pPr>
        <w:pStyle w:val="a5"/>
        <w:numPr>
          <w:ilvl w:val="0"/>
          <w:numId w:val="12"/>
        </w:numPr>
        <w:tabs>
          <w:tab w:val="left" w:pos="1730"/>
        </w:tabs>
        <w:kinsoku w:val="0"/>
        <w:overflowPunct w:val="0"/>
        <w:spacing w:before="43" w:line="276" w:lineRule="auto"/>
        <w:ind w:right="711" w:firstLine="707"/>
      </w:pPr>
      <w:r>
        <w:t>Учет индивидуальных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4F7418" w:rsidRDefault="004F7418">
      <w:pPr>
        <w:pStyle w:val="a3"/>
        <w:kinsoku w:val="0"/>
        <w:overflowPunct w:val="0"/>
        <w:spacing w:line="276" w:lineRule="auto"/>
        <w:ind w:right="707"/>
      </w:pPr>
      <w:r>
        <w:t>Условия реализации Программы воспитания (кадровые, материальнотехнические, психолого-педагогические, нормативные, организационно-методические и др.) интегрируются с соответствующими пунктами организационного раздела основной образовательной п</w:t>
      </w:r>
      <w:r w:rsidR="00C53C50">
        <w:t>рограммы МАДОУ «Детский сад № 234</w:t>
      </w:r>
      <w:r>
        <w:t xml:space="preserve"> комбинированного вида».</w:t>
      </w:r>
    </w:p>
    <w:p w:rsidR="004F7418" w:rsidRDefault="004F7418">
      <w:pPr>
        <w:pStyle w:val="a3"/>
        <w:kinsoku w:val="0"/>
        <w:overflowPunct w:val="0"/>
        <w:spacing w:line="276" w:lineRule="auto"/>
        <w:ind w:right="708" w:firstLine="767"/>
      </w:pPr>
      <w:r>
        <w:t>Уклад задает и удерживает ценности воспитания – как инвариантные, так и свои собственные, – для всех участников образовательных отношений: руководителей</w:t>
      </w:r>
      <w:r>
        <w:rPr>
          <w:spacing w:val="40"/>
        </w:rPr>
        <w:t xml:space="preserve"> </w:t>
      </w:r>
      <w:r>
        <w:t>МАДОУ, воспитателей и специалистов, вспомогательного персонала, воспитанников, родителей (законных представителей), субъектов социокультурного окружения МАДОУ.</w:t>
      </w:r>
    </w:p>
    <w:p w:rsidR="004F7418" w:rsidRDefault="004F7418">
      <w:pPr>
        <w:pStyle w:val="a3"/>
        <w:kinsoku w:val="0"/>
        <w:overflowPunct w:val="0"/>
        <w:spacing w:line="276" w:lineRule="auto"/>
        <w:ind w:right="709"/>
      </w:pPr>
      <w:r>
        <w:t>Уклад определяется общественным договором, устанавливает правила жизни и отношений в МАДОУ, нормы и традиции, психологический климат (атмосферу), безопасность, характер воспитательных процессов, способы взаимодействия между</w:t>
      </w:r>
      <w:r>
        <w:rPr>
          <w:spacing w:val="40"/>
        </w:rPr>
        <w:t xml:space="preserve"> </w:t>
      </w:r>
      <w:r>
        <w:t>детьми и педагогами, педагогами и родителями, детьми друг с другом. Уклад включает в себя сетевое информационное пространство и нормы общения участников образовательных отношений в социальных сетях.</w:t>
      </w:r>
    </w:p>
    <w:p w:rsidR="004F7418" w:rsidRDefault="004F7418">
      <w:pPr>
        <w:pStyle w:val="a3"/>
        <w:kinsoku w:val="0"/>
        <w:overflowPunct w:val="0"/>
        <w:spacing w:line="276" w:lineRule="auto"/>
        <w:ind w:left="1149" w:right="1138" w:firstLine="736"/>
        <w:rPr>
          <w:spacing w:val="-2"/>
        </w:rPr>
      </w:pPr>
      <w:r>
        <w:t>Уклад учитывает специфику</w:t>
      </w:r>
      <w:r>
        <w:rPr>
          <w:spacing w:val="-8"/>
        </w:rPr>
        <w:t xml:space="preserve"> </w:t>
      </w:r>
      <w:r>
        <w:t>и конкретные</w:t>
      </w:r>
      <w:r>
        <w:rPr>
          <w:spacing w:val="-2"/>
        </w:rPr>
        <w:t xml:space="preserve"> </w:t>
      </w:r>
      <w:r>
        <w:t>формы организации распорядка дневного,</w:t>
      </w:r>
      <w:r>
        <w:rPr>
          <w:spacing w:val="-4"/>
        </w:rPr>
        <w:t xml:space="preserve"> </w:t>
      </w:r>
      <w:r>
        <w:t>недельного,</w:t>
      </w:r>
      <w:r>
        <w:rPr>
          <w:spacing w:val="-5"/>
        </w:rPr>
        <w:t xml:space="preserve"> </w:t>
      </w:r>
      <w:r>
        <w:t>месячного,</w:t>
      </w:r>
      <w:r>
        <w:rPr>
          <w:spacing w:val="-1"/>
        </w:rPr>
        <w:t xml:space="preserve"> </w:t>
      </w:r>
      <w:r>
        <w:t>годового</w:t>
      </w:r>
      <w:r>
        <w:rPr>
          <w:spacing w:val="-2"/>
        </w:rPr>
        <w:t xml:space="preserve"> </w:t>
      </w:r>
      <w:r>
        <w:t>цикла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МАДОУ.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реализации</w:t>
      </w:r>
    </w:p>
    <w:p w:rsidR="004F7418" w:rsidRDefault="004F7418">
      <w:pPr>
        <w:pStyle w:val="a3"/>
        <w:kinsoku w:val="0"/>
        <w:overflowPunct w:val="0"/>
        <w:spacing w:line="276" w:lineRule="auto"/>
        <w:ind w:left="813" w:right="799" w:hanging="7"/>
        <w:jc w:val="center"/>
        <w:rPr>
          <w:spacing w:val="-2"/>
        </w:rPr>
      </w:pP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уклад</w:t>
      </w:r>
      <w:r>
        <w:rPr>
          <w:spacing w:val="-2"/>
        </w:rPr>
        <w:t xml:space="preserve"> </w:t>
      </w:r>
      <w:r>
        <w:t>спроектирован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всеми участниками 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принят</w:t>
      </w:r>
      <w:r>
        <w:rPr>
          <w:spacing w:val="-3"/>
        </w:rPr>
        <w:t xml:space="preserve"> </w:t>
      </w:r>
      <w:r>
        <w:t>всеми</w:t>
      </w:r>
      <w:r>
        <w:rPr>
          <w:spacing w:val="-3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отношений.</w:t>
      </w:r>
    </w:p>
    <w:p w:rsidR="004F7418" w:rsidRDefault="004F7418">
      <w:pPr>
        <w:pStyle w:val="a3"/>
        <w:kinsoku w:val="0"/>
        <w:overflowPunct w:val="0"/>
        <w:spacing w:before="1"/>
        <w:ind w:left="1839" w:right="1831" w:firstLine="0"/>
        <w:jc w:val="center"/>
        <w:rPr>
          <w:spacing w:val="-4"/>
        </w:rPr>
      </w:pPr>
      <w:r>
        <w:t>Процесс</w:t>
      </w:r>
      <w:r>
        <w:rPr>
          <w:spacing w:val="-7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уклада</w:t>
      </w:r>
      <w:r>
        <w:rPr>
          <w:spacing w:val="-2"/>
        </w:rPr>
        <w:t xml:space="preserve"> </w:t>
      </w:r>
      <w:r>
        <w:t>МАДОУ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шаги</w:t>
      </w:r>
    </w:p>
    <w:p w:rsidR="004F7418" w:rsidRDefault="004F7418">
      <w:pPr>
        <w:pStyle w:val="a3"/>
        <w:kinsoku w:val="0"/>
        <w:overflowPunct w:val="0"/>
        <w:spacing w:before="1"/>
        <w:ind w:left="1839" w:right="1831" w:firstLine="0"/>
        <w:jc w:val="center"/>
        <w:rPr>
          <w:spacing w:val="-4"/>
        </w:rPr>
        <w:sectPr w:rsidR="004F7418">
          <w:pgSz w:w="11910" w:h="16840"/>
          <w:pgMar w:top="1040" w:right="140" w:bottom="1240" w:left="980" w:header="0" w:footer="981" w:gutter="0"/>
          <w:cols w:space="720"/>
          <w:noEndnote/>
        </w:sectPr>
      </w:pPr>
    </w:p>
    <w:tbl>
      <w:tblPr>
        <w:tblW w:w="0" w:type="auto"/>
        <w:tblInd w:w="6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4"/>
        <w:gridCol w:w="4253"/>
        <w:gridCol w:w="4645"/>
      </w:tblGrid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ind w:left="223"/>
            </w:pPr>
            <w:r>
              <w:lastRenderedPageBreak/>
              <w:t>№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4" w:lineRule="exact"/>
              <w:ind w:left="175"/>
              <w:rPr>
                <w:spacing w:val="-5"/>
              </w:rPr>
            </w:pPr>
            <w:r>
              <w:rPr>
                <w:spacing w:val="-5"/>
              </w:rPr>
              <w:t>п/п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ind w:left="1891" w:right="1879"/>
              <w:jc w:val="center"/>
              <w:rPr>
                <w:spacing w:val="-5"/>
              </w:rPr>
            </w:pPr>
            <w:r>
              <w:rPr>
                <w:spacing w:val="-5"/>
              </w:rPr>
              <w:t>Шаг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70" w:lineRule="exact"/>
              <w:ind w:left="1656" w:right="1648"/>
              <w:jc w:val="center"/>
              <w:rPr>
                <w:spacing w:val="-2"/>
              </w:rPr>
            </w:pPr>
            <w:r>
              <w:rPr>
                <w:spacing w:val="-2"/>
              </w:rPr>
              <w:t>Оформление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ind w:left="7"/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tabs>
                <w:tab w:val="left" w:pos="1887"/>
              </w:tabs>
              <w:kinsoku w:val="0"/>
              <w:overflowPunct w:val="0"/>
              <w:spacing w:line="268" w:lineRule="exact"/>
              <w:ind w:left="108"/>
              <w:rPr>
                <w:spacing w:val="-2"/>
              </w:rPr>
            </w:pPr>
            <w:r>
              <w:rPr>
                <w:spacing w:val="-2"/>
              </w:rPr>
              <w:t>Определить</w:t>
            </w:r>
            <w:r>
              <w:tab/>
            </w:r>
            <w:r>
              <w:rPr>
                <w:spacing w:val="-2"/>
              </w:rPr>
              <w:t>ценностно-смысловое</w:t>
            </w:r>
          </w:p>
          <w:p w:rsidR="004F7418" w:rsidRDefault="004F7418">
            <w:pPr>
              <w:pStyle w:val="TableParagraph"/>
              <w:tabs>
                <w:tab w:val="left" w:pos="2151"/>
              </w:tabs>
              <w:kinsoku w:val="0"/>
              <w:overflowPunct w:val="0"/>
              <w:spacing w:line="270" w:lineRule="atLeast"/>
              <w:ind w:left="108" w:right="97"/>
              <w:rPr>
                <w:spacing w:val="-2"/>
              </w:rPr>
            </w:pPr>
            <w:r>
              <w:rPr>
                <w:spacing w:val="-2"/>
              </w:rPr>
              <w:t>наполнение</w:t>
            </w:r>
            <w:r>
              <w:tab/>
            </w:r>
            <w:r>
              <w:rPr>
                <w:spacing w:val="-2"/>
              </w:rPr>
              <w:t>жизнедеятельности МАДОУ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ind w:left="108"/>
              <w:rPr>
                <w:spacing w:val="-2"/>
              </w:rPr>
            </w:pPr>
            <w:r>
              <w:t>Устав</w:t>
            </w:r>
            <w:r>
              <w:rPr>
                <w:spacing w:val="40"/>
              </w:rPr>
              <w:t xml:space="preserve"> </w:t>
            </w:r>
            <w:r>
              <w:t>МАДОУ,</w:t>
            </w:r>
            <w:r>
              <w:rPr>
                <w:spacing w:val="41"/>
              </w:rPr>
              <w:t xml:space="preserve"> </w:t>
            </w:r>
            <w:r>
              <w:t>локальные</w:t>
            </w:r>
            <w:r>
              <w:rPr>
                <w:spacing w:val="40"/>
              </w:rPr>
              <w:t xml:space="preserve"> </w:t>
            </w:r>
            <w:r>
              <w:t>акты,</w:t>
            </w:r>
            <w:r>
              <w:rPr>
                <w:spacing w:val="41"/>
              </w:rPr>
              <w:t xml:space="preserve"> </w:t>
            </w:r>
            <w:r>
              <w:rPr>
                <w:spacing w:val="-2"/>
              </w:rPr>
              <w:t>правила</w:t>
            </w:r>
          </w:p>
          <w:p w:rsidR="004F7418" w:rsidRDefault="004F7418">
            <w:pPr>
              <w:pStyle w:val="TableParagraph"/>
              <w:tabs>
                <w:tab w:val="left" w:pos="1497"/>
                <w:tab w:val="left" w:pos="2174"/>
                <w:tab w:val="left" w:pos="3066"/>
                <w:tab w:val="left" w:pos="3519"/>
              </w:tabs>
              <w:kinsoku w:val="0"/>
              <w:overflowPunct w:val="0"/>
              <w:spacing w:line="270" w:lineRule="atLeast"/>
              <w:ind w:left="108" w:right="96"/>
            </w:pPr>
            <w:r>
              <w:rPr>
                <w:spacing w:val="-2"/>
              </w:rPr>
              <w:t>поведения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детей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взрослых, </w:t>
            </w:r>
            <w:r>
              <w:t>внутренняя символика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ind w:left="7"/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tabs>
                <w:tab w:val="left" w:pos="2180"/>
              </w:tabs>
              <w:kinsoku w:val="0"/>
              <w:overflowPunct w:val="0"/>
              <w:ind w:left="108" w:right="97"/>
              <w:jc w:val="both"/>
              <w:rPr>
                <w:spacing w:val="-4"/>
              </w:rPr>
            </w:pPr>
            <w:r>
              <w:rPr>
                <w:spacing w:val="-2"/>
              </w:rPr>
              <w:t>Отразить</w:t>
            </w:r>
            <w:r>
              <w:tab/>
            </w:r>
            <w:r>
              <w:rPr>
                <w:spacing w:val="-2"/>
              </w:rPr>
              <w:t xml:space="preserve">сформулированное </w:t>
            </w:r>
            <w:r>
              <w:t xml:space="preserve">ценностно-смысловое наполнение во всех форматах жизнедеятельности </w:t>
            </w:r>
            <w:r>
              <w:rPr>
                <w:spacing w:val="-4"/>
              </w:rPr>
              <w:t>ДОО:</w:t>
            </w:r>
          </w:p>
          <w:p w:rsidR="004F7418" w:rsidRDefault="004F7418">
            <w:pPr>
              <w:pStyle w:val="TableParagraph"/>
              <w:tabs>
                <w:tab w:val="left" w:pos="1810"/>
                <w:tab w:val="left" w:pos="3546"/>
              </w:tabs>
              <w:kinsoku w:val="0"/>
              <w:overflowPunct w:val="0"/>
              <w:ind w:left="108" w:right="96" w:firstLine="60"/>
              <w:rPr>
                <w:spacing w:val="-2"/>
              </w:rPr>
            </w:pPr>
            <w:r>
              <w:rPr>
                <w:spacing w:val="-2"/>
              </w:rPr>
              <w:t>-специфику</w:t>
            </w:r>
            <w:r>
              <w:tab/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2"/>
              </w:rPr>
              <w:t>видов деятельности;</w:t>
            </w:r>
          </w:p>
          <w:p w:rsidR="004F7418" w:rsidRDefault="004F7418">
            <w:pPr>
              <w:pStyle w:val="TableParagraph"/>
              <w:tabs>
                <w:tab w:val="left" w:pos="2760"/>
              </w:tabs>
              <w:kinsoku w:val="0"/>
              <w:overflowPunct w:val="0"/>
              <w:ind w:left="108" w:right="97" w:firstLine="60"/>
            </w:pPr>
            <w:r>
              <w:rPr>
                <w:spacing w:val="-2"/>
              </w:rPr>
              <w:t>-обустройство</w:t>
            </w:r>
            <w:r>
              <w:tab/>
            </w:r>
            <w:r>
              <w:rPr>
                <w:spacing w:val="-2"/>
              </w:rPr>
              <w:t xml:space="preserve">развивающей </w:t>
            </w:r>
            <w:r>
              <w:t>предметно-пространственной среды;</w:t>
            </w:r>
          </w:p>
          <w:p w:rsidR="004F7418" w:rsidRDefault="004F7418">
            <w:pPr>
              <w:pStyle w:val="TableParagraph"/>
              <w:kinsoku w:val="0"/>
              <w:overflowPunct w:val="0"/>
              <w:ind w:left="108"/>
              <w:rPr>
                <w:spacing w:val="-4"/>
              </w:rPr>
            </w:pPr>
            <w:r>
              <w:rPr>
                <w:spacing w:val="-2"/>
              </w:rPr>
              <w:t>-организацию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режима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дня;</w:t>
            </w:r>
          </w:p>
          <w:p w:rsidR="004F7418" w:rsidRDefault="004F7418">
            <w:pPr>
              <w:pStyle w:val="TableParagraph"/>
              <w:tabs>
                <w:tab w:val="left" w:pos="1527"/>
                <w:tab w:val="left" w:pos="2789"/>
                <w:tab w:val="left" w:pos="3211"/>
              </w:tabs>
              <w:kinsoku w:val="0"/>
              <w:overflowPunct w:val="0"/>
              <w:ind w:left="108" w:right="100"/>
              <w:rPr>
                <w:spacing w:val="-2"/>
              </w:rPr>
            </w:pPr>
            <w:r>
              <w:rPr>
                <w:spacing w:val="-2"/>
              </w:rPr>
              <w:t>разработку</w:t>
            </w:r>
            <w:r>
              <w:tab/>
            </w:r>
            <w:r>
              <w:rPr>
                <w:spacing w:val="-2"/>
              </w:rPr>
              <w:t>традиций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ритуалов МАДОУ;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4" w:lineRule="exact"/>
              <w:ind w:left="108"/>
              <w:rPr>
                <w:spacing w:val="-2"/>
              </w:rPr>
            </w:pPr>
            <w:r>
              <w:t>-праздники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ind w:left="108"/>
              <w:rPr>
                <w:spacing w:val="-2"/>
              </w:rPr>
            </w:pPr>
            <w:r>
              <w:t>ООП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АООП,</w:t>
            </w:r>
          </w:p>
          <w:p w:rsidR="004F7418" w:rsidRDefault="004F7418">
            <w:pPr>
              <w:pStyle w:val="TableParagraph"/>
              <w:kinsoku w:val="0"/>
              <w:overflowPunct w:val="0"/>
              <w:ind w:left="168"/>
              <w:rPr>
                <w:spacing w:val="-2"/>
              </w:rPr>
            </w:pPr>
            <w:r>
              <w:t>Программа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ind w:left="7"/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tabs>
                <w:tab w:val="left" w:pos="1947"/>
                <w:tab w:val="left" w:pos="2390"/>
                <w:tab w:val="left" w:pos="3537"/>
              </w:tabs>
              <w:kinsoku w:val="0"/>
              <w:overflowPunct w:val="0"/>
              <w:ind w:left="108" w:right="98"/>
              <w:jc w:val="both"/>
            </w:pPr>
            <w:r>
              <w:rPr>
                <w:spacing w:val="-2"/>
              </w:rPr>
              <w:t>Обеспечить</w:t>
            </w:r>
            <w:r>
              <w:tab/>
            </w:r>
            <w:r>
              <w:rPr>
                <w:spacing w:val="-2"/>
              </w:rPr>
              <w:t>принятие</w:t>
            </w:r>
            <w:r>
              <w:tab/>
            </w:r>
            <w:r>
              <w:rPr>
                <w:spacing w:val="-4"/>
              </w:rPr>
              <w:t xml:space="preserve">всеми </w:t>
            </w:r>
            <w:r>
              <w:rPr>
                <w:spacing w:val="-2"/>
              </w:rPr>
              <w:t>участниками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образовательных </w:t>
            </w:r>
            <w:r>
              <w:t>отношений уклада МАДОУ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tabs>
                <w:tab w:val="left" w:pos="3383"/>
              </w:tabs>
              <w:kinsoku w:val="0"/>
              <w:overflowPunct w:val="0"/>
              <w:ind w:left="108" w:right="99"/>
              <w:jc w:val="both"/>
              <w:rPr>
                <w:spacing w:val="-2"/>
              </w:rPr>
            </w:pPr>
            <w:r>
              <w:t xml:space="preserve">Требования к кадровому составу и </w:t>
            </w:r>
            <w:r>
              <w:rPr>
                <w:spacing w:val="-2"/>
              </w:rPr>
              <w:t>профессиональной</w:t>
            </w:r>
            <w:r>
              <w:tab/>
            </w:r>
            <w:r>
              <w:rPr>
                <w:spacing w:val="-2"/>
              </w:rPr>
              <w:t>подготовке сотрудников.</w:t>
            </w:r>
          </w:p>
          <w:p w:rsidR="004F7418" w:rsidRDefault="004F7418">
            <w:pPr>
              <w:pStyle w:val="TableParagraph"/>
              <w:tabs>
                <w:tab w:val="left" w:pos="2081"/>
                <w:tab w:val="left" w:pos="3270"/>
                <w:tab w:val="left" w:pos="3670"/>
              </w:tabs>
              <w:kinsoku w:val="0"/>
              <w:overflowPunct w:val="0"/>
              <w:ind w:left="108" w:right="99"/>
              <w:rPr>
                <w:spacing w:val="-2"/>
              </w:rPr>
            </w:pPr>
            <w:r>
              <w:rPr>
                <w:spacing w:val="-2"/>
              </w:rPr>
              <w:t>Взаимодействие</w:t>
            </w:r>
            <w:r>
              <w:tab/>
            </w:r>
            <w:r>
              <w:rPr>
                <w:spacing w:val="-4"/>
              </w:rPr>
              <w:t>МАДОУ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семьями воспитанников.</w:t>
            </w:r>
          </w:p>
          <w:p w:rsidR="004F7418" w:rsidRDefault="004F7418">
            <w:pPr>
              <w:pStyle w:val="TableParagraph"/>
              <w:tabs>
                <w:tab w:val="left" w:pos="1650"/>
                <w:tab w:val="left" w:pos="3224"/>
                <w:tab w:val="left" w:pos="4431"/>
              </w:tabs>
              <w:kinsoku w:val="0"/>
              <w:overflowPunct w:val="0"/>
              <w:ind w:left="108" w:right="94"/>
            </w:pPr>
            <w:r>
              <w:rPr>
                <w:spacing w:val="-2"/>
              </w:rPr>
              <w:t>Социальное</w:t>
            </w:r>
            <w:r>
              <w:tab/>
            </w:r>
            <w:r>
              <w:rPr>
                <w:spacing w:val="-2"/>
              </w:rPr>
              <w:t>партнерство</w:t>
            </w:r>
            <w:r>
              <w:tab/>
            </w:r>
            <w:r>
              <w:rPr>
                <w:spacing w:val="-4"/>
              </w:rPr>
              <w:t>МАДОУ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социальным окружением.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4" w:lineRule="exact"/>
              <w:ind w:left="108"/>
              <w:rPr>
                <w:spacing w:val="-4"/>
              </w:rPr>
            </w:pPr>
            <w:r>
              <w:t>Договоры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локальные</w:t>
            </w:r>
            <w:r>
              <w:rPr>
                <w:spacing w:val="-4"/>
              </w:rPr>
              <w:t xml:space="preserve"> </w:t>
            </w:r>
            <w:r>
              <w:t>нормативные</w:t>
            </w:r>
            <w:r>
              <w:rPr>
                <w:spacing w:val="-4"/>
              </w:rPr>
              <w:t xml:space="preserve"> акты</w:t>
            </w:r>
          </w:p>
        </w:tc>
      </w:tr>
    </w:tbl>
    <w:p w:rsidR="004F7418" w:rsidRDefault="004F7418">
      <w:pPr>
        <w:pStyle w:val="a3"/>
        <w:kinsoku w:val="0"/>
        <w:overflowPunct w:val="0"/>
        <w:spacing w:before="8"/>
        <w:ind w:left="0" w:firstLine="0"/>
        <w:jc w:val="left"/>
        <w:rPr>
          <w:sz w:val="20"/>
          <w:szCs w:val="20"/>
        </w:rPr>
      </w:pPr>
    </w:p>
    <w:p w:rsidR="004F7418" w:rsidRDefault="004F7418">
      <w:pPr>
        <w:pStyle w:val="a3"/>
        <w:kinsoku w:val="0"/>
        <w:overflowPunct w:val="0"/>
        <w:spacing w:before="90" w:line="276" w:lineRule="auto"/>
        <w:ind w:right="709"/>
      </w:pPr>
      <w:r>
        <w:t>Уклад и ребенок определяют особенности воспитывающей среды. Воспитывающая среда раскрывает заданные укладом ценностно-смысловые ориентиры. Воспитывающая среда – это содержательная и динамическая характеристика уклада, которая определяет его особенности, степень его вариативности и уникальности.</w:t>
      </w:r>
    </w:p>
    <w:p w:rsidR="004F7418" w:rsidRDefault="004F7418">
      <w:pPr>
        <w:pStyle w:val="a3"/>
        <w:kinsoku w:val="0"/>
        <w:overflowPunct w:val="0"/>
        <w:ind w:left="1430" w:firstLine="0"/>
        <w:rPr>
          <w:spacing w:val="-2"/>
        </w:rPr>
      </w:pPr>
      <w:r>
        <w:t>Воспитывающая</w:t>
      </w:r>
      <w:r>
        <w:rPr>
          <w:spacing w:val="-4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строится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трем</w:t>
      </w:r>
      <w:r>
        <w:rPr>
          <w:spacing w:val="-2"/>
        </w:rPr>
        <w:t xml:space="preserve"> линиям:</w:t>
      </w:r>
    </w:p>
    <w:p w:rsidR="004F7418" w:rsidRDefault="004F7418">
      <w:pPr>
        <w:pStyle w:val="a5"/>
        <w:numPr>
          <w:ilvl w:val="1"/>
          <w:numId w:val="18"/>
        </w:numPr>
        <w:tabs>
          <w:tab w:val="left" w:pos="1788"/>
        </w:tabs>
        <w:kinsoku w:val="0"/>
        <w:overflowPunct w:val="0"/>
        <w:spacing w:before="43" w:line="276" w:lineRule="auto"/>
        <w:ind w:right="707" w:firstLine="767"/>
      </w:pPr>
      <w:r>
        <w:t>«от взрослого», который создает предметно-образную среду, насыщая ее ценностями и смыслами;</w:t>
      </w:r>
    </w:p>
    <w:p w:rsidR="004F7418" w:rsidRDefault="004F7418">
      <w:pPr>
        <w:pStyle w:val="a5"/>
        <w:numPr>
          <w:ilvl w:val="1"/>
          <w:numId w:val="18"/>
        </w:numPr>
        <w:tabs>
          <w:tab w:val="left" w:pos="1682"/>
        </w:tabs>
        <w:kinsoku w:val="0"/>
        <w:overflowPunct w:val="0"/>
        <w:spacing w:line="276" w:lineRule="auto"/>
        <w:ind w:right="709" w:firstLine="707"/>
        <w:rPr>
          <w:spacing w:val="-2"/>
        </w:rPr>
      </w:pPr>
      <w:r>
        <w:t xml:space="preserve">«от совместной деятельности ребенка и взрослого» – воспитывающая среда, направленная на взаимодействие ребенка и взрослого, раскрывающая смыслы и ценности </w:t>
      </w:r>
      <w:r>
        <w:rPr>
          <w:spacing w:val="-2"/>
        </w:rPr>
        <w:t>воспитания;</w:t>
      </w:r>
    </w:p>
    <w:p w:rsidR="004F7418" w:rsidRDefault="004F7418">
      <w:pPr>
        <w:pStyle w:val="a5"/>
        <w:numPr>
          <w:ilvl w:val="1"/>
          <w:numId w:val="18"/>
        </w:numPr>
        <w:tabs>
          <w:tab w:val="left" w:pos="1627"/>
        </w:tabs>
        <w:kinsoku w:val="0"/>
        <w:overflowPunct w:val="0"/>
        <w:spacing w:line="276" w:lineRule="auto"/>
        <w:ind w:right="711" w:firstLine="707"/>
      </w:pPr>
      <w:r>
        <w:t>«от ребенка» – воспитывающая среда, в которой ребенок самостоятельно творит, живет и получает опыт позитивных достижений, осваивая ценности и смыслы, заложенные взрослым.</w:t>
      </w:r>
    </w:p>
    <w:p w:rsidR="004F7418" w:rsidRDefault="004F7418">
      <w:pPr>
        <w:pStyle w:val="a3"/>
        <w:kinsoku w:val="0"/>
        <w:overflowPunct w:val="0"/>
        <w:spacing w:line="278" w:lineRule="auto"/>
        <w:ind w:right="713" w:firstLine="767"/>
      </w:pPr>
      <w:r>
        <w:t>Совокупность уклада и воспитывающей среды составляют условия реализации цели воспитания.</w:t>
      </w:r>
    </w:p>
    <w:p w:rsidR="004F7418" w:rsidRDefault="004F7418">
      <w:pPr>
        <w:pStyle w:val="a3"/>
        <w:kinsoku w:val="0"/>
        <w:overflowPunct w:val="0"/>
        <w:spacing w:before="5"/>
        <w:ind w:left="0" w:firstLine="0"/>
        <w:jc w:val="left"/>
        <w:rPr>
          <w:sz w:val="27"/>
          <w:szCs w:val="27"/>
        </w:rPr>
      </w:pPr>
    </w:p>
    <w:p w:rsidR="004F7418" w:rsidRDefault="004F7418">
      <w:pPr>
        <w:pStyle w:val="1"/>
        <w:numPr>
          <w:ilvl w:val="1"/>
          <w:numId w:val="13"/>
        </w:numPr>
        <w:tabs>
          <w:tab w:val="left" w:pos="2910"/>
        </w:tabs>
        <w:kinsoku w:val="0"/>
        <w:overflowPunct w:val="0"/>
        <w:spacing w:before="1"/>
        <w:ind w:left="2909" w:hanging="362"/>
        <w:rPr>
          <w:spacing w:val="-2"/>
        </w:rPr>
      </w:pPr>
      <w:r>
        <w:t>Взаимодействие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детьми.</w:t>
      </w:r>
      <w:r>
        <w:rPr>
          <w:spacing w:val="58"/>
        </w:rPr>
        <w:t xml:space="preserve"> </w:t>
      </w:r>
      <w:r>
        <w:t xml:space="preserve">События </w:t>
      </w:r>
      <w:r>
        <w:rPr>
          <w:spacing w:val="-2"/>
        </w:rPr>
        <w:t>МАДОУ</w:t>
      </w:r>
    </w:p>
    <w:p w:rsidR="004F7418" w:rsidRDefault="004F7418">
      <w:pPr>
        <w:pStyle w:val="a3"/>
        <w:kinsoku w:val="0"/>
        <w:overflowPunct w:val="0"/>
        <w:spacing w:before="36" w:line="276" w:lineRule="auto"/>
        <w:ind w:right="709"/>
        <w:rPr>
          <w:spacing w:val="-2"/>
        </w:rPr>
      </w:pPr>
      <w:r>
        <w:t>Событие – это единица воспитания.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</w:t>
      </w:r>
      <w:r>
        <w:rPr>
          <w:spacing w:val="40"/>
        </w:rPr>
        <w:t xml:space="preserve"> </w:t>
      </w:r>
      <w:r>
        <w:t>совместно</w:t>
      </w:r>
      <w:r>
        <w:rPr>
          <w:spacing w:val="29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другими</w:t>
      </w:r>
      <w:r>
        <w:rPr>
          <w:spacing w:val="33"/>
        </w:rPr>
        <w:t xml:space="preserve"> </w:t>
      </w:r>
      <w:r>
        <w:t>людьми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значимой</w:t>
      </w:r>
      <w:r>
        <w:rPr>
          <w:spacing w:val="32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него</w:t>
      </w:r>
      <w:r>
        <w:rPr>
          <w:spacing w:val="31"/>
        </w:rPr>
        <w:t xml:space="preserve"> </w:t>
      </w:r>
      <w:r>
        <w:t>общности.</w:t>
      </w:r>
      <w:r>
        <w:rPr>
          <w:spacing w:val="32"/>
        </w:rPr>
        <w:t xml:space="preserve"> </w:t>
      </w:r>
      <w:r>
        <w:t>Этот</w:t>
      </w:r>
      <w:r>
        <w:rPr>
          <w:spacing w:val="29"/>
        </w:rPr>
        <w:t xml:space="preserve"> </w:t>
      </w:r>
      <w:r>
        <w:t>процесс</w:t>
      </w:r>
      <w:r>
        <w:rPr>
          <w:spacing w:val="31"/>
        </w:rPr>
        <w:t xml:space="preserve"> </w:t>
      </w:r>
      <w:r>
        <w:rPr>
          <w:spacing w:val="-2"/>
        </w:rPr>
        <w:t>происходит</w:t>
      </w:r>
    </w:p>
    <w:p w:rsidR="004F7418" w:rsidRDefault="004F7418">
      <w:pPr>
        <w:pStyle w:val="a3"/>
        <w:kinsoku w:val="0"/>
        <w:overflowPunct w:val="0"/>
        <w:spacing w:before="36" w:line="276" w:lineRule="auto"/>
        <w:ind w:right="709"/>
        <w:rPr>
          <w:spacing w:val="-2"/>
        </w:rPr>
        <w:sectPr w:rsidR="004F7418">
          <w:pgSz w:w="11910" w:h="16840"/>
          <w:pgMar w:top="1100" w:right="140" w:bottom="1240" w:left="980" w:header="0" w:footer="981" w:gutter="0"/>
          <w:cols w:space="720"/>
          <w:noEndnote/>
        </w:sectPr>
      </w:pPr>
    </w:p>
    <w:p w:rsidR="004F7418" w:rsidRDefault="004F7418">
      <w:pPr>
        <w:pStyle w:val="a3"/>
        <w:kinsoku w:val="0"/>
        <w:overflowPunct w:val="0"/>
        <w:spacing w:before="68" w:line="278" w:lineRule="auto"/>
        <w:ind w:right="716" w:firstLine="0"/>
        <w:rPr>
          <w:spacing w:val="-2"/>
        </w:rPr>
      </w:pPr>
      <w:r>
        <w:lastRenderedPageBreak/>
        <w:t xml:space="preserve">стихийно, но для того, чтобы вести воспитательную работу, он должен быть направлен </w:t>
      </w:r>
      <w:r>
        <w:rPr>
          <w:spacing w:val="-2"/>
        </w:rPr>
        <w:t>взрослым.</w:t>
      </w:r>
    </w:p>
    <w:p w:rsidR="004F7418" w:rsidRDefault="004F7418">
      <w:pPr>
        <w:pStyle w:val="a3"/>
        <w:kinsoku w:val="0"/>
        <w:overflowPunct w:val="0"/>
        <w:spacing w:line="276" w:lineRule="auto"/>
        <w:ind w:right="707"/>
      </w:pPr>
      <w:r>
        <w:t>Подлинно воспитательное событие всегда есть спроектированная взрослым образовательная ситуация. В каждом воспитательном событии педагог продумывает смысл реальных и</w:t>
      </w:r>
      <w:r>
        <w:rPr>
          <w:spacing w:val="40"/>
        </w:rPr>
        <w:t xml:space="preserve"> </w:t>
      </w:r>
      <w:r>
        <w:t>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МАДОУ, группы, ситуацией развития конкретного ребенка.</w:t>
      </w:r>
    </w:p>
    <w:p w:rsidR="004F7418" w:rsidRDefault="004F7418">
      <w:pPr>
        <w:pStyle w:val="a3"/>
        <w:kinsoku w:val="0"/>
        <w:overflowPunct w:val="0"/>
        <w:spacing w:line="276" w:lineRule="exact"/>
        <w:ind w:left="1430" w:firstLine="0"/>
        <w:rPr>
          <w:spacing w:val="-2"/>
        </w:rPr>
      </w:pPr>
      <w:r>
        <w:t>Проектирование</w:t>
      </w:r>
      <w:r>
        <w:rPr>
          <w:spacing w:val="-6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МАДОУ</w:t>
      </w:r>
      <w:r>
        <w:rPr>
          <w:spacing w:val="-3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:rsidR="004F7418" w:rsidRDefault="004F7418">
      <w:pPr>
        <w:pStyle w:val="a5"/>
        <w:numPr>
          <w:ilvl w:val="1"/>
          <w:numId w:val="18"/>
        </w:numPr>
        <w:tabs>
          <w:tab w:val="left" w:pos="1745"/>
        </w:tabs>
        <w:kinsoku w:val="0"/>
        <w:overflowPunct w:val="0"/>
        <w:spacing w:before="37" w:line="276" w:lineRule="auto"/>
        <w:ind w:right="715" w:firstLine="767"/>
      </w:pPr>
      <w:r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4F7418" w:rsidRDefault="004F7418">
      <w:pPr>
        <w:pStyle w:val="a5"/>
        <w:numPr>
          <w:ilvl w:val="1"/>
          <w:numId w:val="18"/>
        </w:numPr>
        <w:tabs>
          <w:tab w:val="left" w:pos="1630"/>
        </w:tabs>
        <w:kinsoku w:val="0"/>
        <w:overflowPunct w:val="0"/>
        <w:spacing w:before="2" w:line="276" w:lineRule="auto"/>
        <w:ind w:right="705" w:firstLine="707"/>
        <w:rPr>
          <w:spacing w:val="-2"/>
        </w:rPr>
      </w:pPr>
      <w:r>
        <w:t xml:space="preserve"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России; – создание творческих детско-взрослых проектов по различным направлениям </w:t>
      </w:r>
      <w:r>
        <w:rPr>
          <w:spacing w:val="-2"/>
        </w:rPr>
        <w:t>деятельности.</w:t>
      </w:r>
    </w:p>
    <w:p w:rsidR="004F7418" w:rsidRDefault="004F7418">
      <w:pPr>
        <w:pStyle w:val="a3"/>
        <w:kinsoku w:val="0"/>
        <w:overflowPunct w:val="0"/>
        <w:spacing w:line="276" w:lineRule="auto"/>
        <w:ind w:right="713"/>
      </w:pPr>
      <w: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ребенком.</w:t>
      </w:r>
    </w:p>
    <w:p w:rsidR="004F7418" w:rsidRDefault="004F7418">
      <w:pPr>
        <w:pStyle w:val="a3"/>
        <w:kinsoku w:val="0"/>
        <w:overflowPunct w:val="0"/>
        <w:spacing w:before="10"/>
        <w:ind w:left="0" w:firstLine="0"/>
        <w:jc w:val="left"/>
        <w:rPr>
          <w:sz w:val="27"/>
          <w:szCs w:val="27"/>
        </w:rPr>
      </w:pPr>
    </w:p>
    <w:p w:rsidR="004F7418" w:rsidRDefault="004F7418">
      <w:pPr>
        <w:pStyle w:val="1"/>
        <w:numPr>
          <w:ilvl w:val="1"/>
          <w:numId w:val="13"/>
        </w:numPr>
        <w:tabs>
          <w:tab w:val="left" w:pos="2430"/>
        </w:tabs>
        <w:kinsoku w:val="0"/>
        <w:overflowPunct w:val="0"/>
        <w:ind w:left="2429" w:hanging="362"/>
        <w:rPr>
          <w:spacing w:val="-2"/>
        </w:rPr>
      </w:pPr>
      <w:r>
        <w:t>Организация</w:t>
      </w:r>
      <w:r>
        <w:rPr>
          <w:spacing w:val="-10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rPr>
          <w:spacing w:val="-2"/>
        </w:rPr>
        <w:t>среды</w:t>
      </w:r>
    </w:p>
    <w:p w:rsidR="004F7418" w:rsidRDefault="004F7418">
      <w:pPr>
        <w:pStyle w:val="a3"/>
        <w:kinsoku w:val="0"/>
        <w:overflowPunct w:val="0"/>
        <w:spacing w:before="39" w:line="276" w:lineRule="auto"/>
        <w:ind w:right="709"/>
      </w:pPr>
      <w:r>
        <w:t>Развивающая предметно-пространственная среда (далее – РППС) отражает федеральную, региональную специфику, а также специфику МАДОУ и включает:</w:t>
      </w:r>
    </w:p>
    <w:p w:rsidR="004F7418" w:rsidRDefault="004F7418">
      <w:pPr>
        <w:pStyle w:val="a5"/>
        <w:numPr>
          <w:ilvl w:val="0"/>
          <w:numId w:val="16"/>
        </w:numPr>
        <w:tabs>
          <w:tab w:val="left" w:pos="1630"/>
        </w:tabs>
        <w:kinsoku w:val="0"/>
        <w:overflowPunct w:val="0"/>
        <w:spacing w:line="275" w:lineRule="exact"/>
        <w:ind w:left="1629" w:hanging="200"/>
        <w:rPr>
          <w:spacing w:val="-2"/>
        </w:rPr>
      </w:pPr>
      <w:r>
        <w:rPr>
          <w:spacing w:val="-2"/>
        </w:rPr>
        <w:t>оформление</w:t>
      </w:r>
      <w:r>
        <w:rPr>
          <w:spacing w:val="4"/>
        </w:rPr>
        <w:t xml:space="preserve"> </w:t>
      </w:r>
      <w:r>
        <w:rPr>
          <w:spacing w:val="-2"/>
        </w:rPr>
        <w:t>помещений;</w:t>
      </w:r>
    </w:p>
    <w:p w:rsidR="004F7418" w:rsidRDefault="004F7418">
      <w:pPr>
        <w:pStyle w:val="a5"/>
        <w:numPr>
          <w:ilvl w:val="0"/>
          <w:numId w:val="15"/>
        </w:numPr>
        <w:tabs>
          <w:tab w:val="left" w:pos="1682"/>
        </w:tabs>
        <w:kinsoku w:val="0"/>
        <w:overflowPunct w:val="0"/>
        <w:spacing w:before="41"/>
        <w:ind w:left="1682" w:hanging="252"/>
        <w:rPr>
          <w:spacing w:val="-2"/>
        </w:rPr>
      </w:pPr>
      <w:r>
        <w:rPr>
          <w:spacing w:val="-2"/>
        </w:rPr>
        <w:t>оборудование;</w:t>
      </w:r>
    </w:p>
    <w:p w:rsidR="004F7418" w:rsidRDefault="004F7418">
      <w:pPr>
        <w:pStyle w:val="a5"/>
        <w:numPr>
          <w:ilvl w:val="0"/>
          <w:numId w:val="15"/>
        </w:numPr>
        <w:tabs>
          <w:tab w:val="left" w:pos="1682"/>
        </w:tabs>
        <w:kinsoku w:val="0"/>
        <w:overflowPunct w:val="0"/>
        <w:spacing w:before="44"/>
        <w:ind w:left="1682" w:hanging="252"/>
        <w:rPr>
          <w:spacing w:val="-2"/>
        </w:rPr>
      </w:pPr>
      <w:r>
        <w:rPr>
          <w:spacing w:val="-2"/>
        </w:rPr>
        <w:t>игрушки.</w:t>
      </w:r>
    </w:p>
    <w:p w:rsidR="004F7418" w:rsidRDefault="004F7418">
      <w:pPr>
        <w:pStyle w:val="a3"/>
        <w:kinsoku w:val="0"/>
        <w:overflowPunct w:val="0"/>
        <w:spacing w:before="45" w:line="276" w:lineRule="auto"/>
        <w:ind w:right="704"/>
      </w:pPr>
      <w:r>
        <w:t>РППС отражает ценности, на которых строится программа воспитания, и способствует их принятию и раскрытию ребенком.</w:t>
      </w:r>
    </w:p>
    <w:p w:rsidR="004F7418" w:rsidRDefault="004F7418">
      <w:pPr>
        <w:pStyle w:val="a3"/>
        <w:kinsoku w:val="0"/>
        <w:overflowPunct w:val="0"/>
        <w:spacing w:before="1"/>
        <w:ind w:left="1430" w:firstLine="0"/>
        <w:rPr>
          <w:spacing w:val="-2"/>
        </w:rPr>
      </w:pPr>
      <w:r>
        <w:t>Среда</w:t>
      </w:r>
      <w:r>
        <w:rPr>
          <w:spacing w:val="-7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символы</w:t>
      </w:r>
      <w:r>
        <w:rPr>
          <w:spacing w:val="-4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региона,</w:t>
      </w:r>
      <w:r>
        <w:rPr>
          <w:spacing w:val="-3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организации.</w:t>
      </w:r>
    </w:p>
    <w:p w:rsidR="004F7418" w:rsidRDefault="004F7418">
      <w:pPr>
        <w:pStyle w:val="a3"/>
        <w:kinsoku w:val="0"/>
        <w:overflowPunct w:val="0"/>
        <w:spacing w:before="41" w:line="276" w:lineRule="auto"/>
        <w:ind w:right="714"/>
      </w:pPr>
      <w:r>
        <w:t>Среда отражает региональные, этнографические, конфессиональные и другие особенности социокультурных условий, в которой находится организация.</w:t>
      </w:r>
    </w:p>
    <w:p w:rsidR="004F7418" w:rsidRDefault="004F7418">
      <w:pPr>
        <w:pStyle w:val="a3"/>
        <w:kinsoku w:val="0"/>
        <w:overflowPunct w:val="0"/>
        <w:spacing w:line="275" w:lineRule="exact"/>
        <w:ind w:left="1430" w:firstLine="0"/>
        <w:rPr>
          <w:spacing w:val="-2"/>
        </w:rPr>
      </w:pPr>
      <w:r>
        <w:t>Среда</w:t>
      </w:r>
      <w:r>
        <w:rPr>
          <w:spacing w:val="-3"/>
        </w:rPr>
        <w:t xml:space="preserve"> </w:t>
      </w:r>
      <w:r>
        <w:t>экологична,</w:t>
      </w:r>
      <w:r>
        <w:rPr>
          <w:spacing w:val="-2"/>
        </w:rPr>
        <w:t xml:space="preserve"> </w:t>
      </w:r>
      <w:r>
        <w:t>природосообразна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безопасна.</w:t>
      </w:r>
    </w:p>
    <w:p w:rsidR="004F7418" w:rsidRDefault="004F7418">
      <w:pPr>
        <w:pStyle w:val="a3"/>
        <w:kinsoku w:val="0"/>
        <w:overflowPunct w:val="0"/>
        <w:spacing w:before="43" w:line="276" w:lineRule="auto"/>
        <w:ind w:right="704"/>
        <w:rPr>
          <w:spacing w:val="-2"/>
        </w:rPr>
      </w:pPr>
      <w:r>
        <w:t xml:space="preserve">Среда обеспечивает ребенку возможность общения, игры и совместной деятельности. Отражает ценность семьи, людей разных поколений, радость общения с </w:t>
      </w:r>
      <w:r>
        <w:rPr>
          <w:spacing w:val="-2"/>
        </w:rPr>
        <w:t>семьей.</w:t>
      </w:r>
    </w:p>
    <w:p w:rsidR="004F7418" w:rsidRDefault="004F7418">
      <w:pPr>
        <w:pStyle w:val="a3"/>
        <w:kinsoku w:val="0"/>
        <w:overflowPunct w:val="0"/>
        <w:spacing w:line="276" w:lineRule="auto"/>
        <w:ind w:right="711" w:firstLine="767"/>
      </w:pPr>
      <w:r>
        <w:t>Среда обеспечивает ребенку возможность познавательного развития, экспериментирования, освоения новых технологий, раскрывает красоту знаний, необходимость научного познания, формирует научную картину мира.</w:t>
      </w:r>
    </w:p>
    <w:p w:rsidR="004F7418" w:rsidRDefault="004F7418">
      <w:pPr>
        <w:pStyle w:val="a3"/>
        <w:kinsoku w:val="0"/>
        <w:overflowPunct w:val="0"/>
        <w:spacing w:line="276" w:lineRule="auto"/>
        <w:ind w:right="713"/>
        <w:rPr>
          <w:spacing w:val="-2"/>
        </w:rPr>
      </w:pPr>
      <w:r>
        <w:t>Среда обеспечивает ребенку возможность посильного труда, а также отражает ценности</w:t>
      </w:r>
      <w:r>
        <w:rPr>
          <w:spacing w:val="20"/>
        </w:rPr>
        <w:t xml:space="preserve"> </w:t>
      </w:r>
      <w:r>
        <w:t>труда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жизни</w:t>
      </w:r>
      <w:r>
        <w:rPr>
          <w:spacing w:val="23"/>
        </w:rPr>
        <w:t xml:space="preserve"> </w:t>
      </w:r>
      <w:r>
        <w:t>человека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государства</w:t>
      </w:r>
      <w:r>
        <w:rPr>
          <w:spacing w:val="21"/>
        </w:rPr>
        <w:t xml:space="preserve"> </w:t>
      </w:r>
      <w:r>
        <w:t>(портреты</w:t>
      </w:r>
      <w:r>
        <w:rPr>
          <w:spacing w:val="23"/>
        </w:rPr>
        <w:t xml:space="preserve"> </w:t>
      </w:r>
      <w:r>
        <w:t>членов</w:t>
      </w:r>
      <w:r>
        <w:rPr>
          <w:spacing w:val="21"/>
        </w:rPr>
        <w:t xml:space="preserve"> </w:t>
      </w:r>
      <w:r>
        <w:t>семей</w:t>
      </w:r>
      <w:r>
        <w:rPr>
          <w:spacing w:val="23"/>
        </w:rPr>
        <w:t xml:space="preserve"> </w:t>
      </w:r>
      <w:r>
        <w:rPr>
          <w:spacing w:val="-2"/>
        </w:rPr>
        <w:t>воспитанников,</w:t>
      </w:r>
    </w:p>
    <w:p w:rsidR="004F7418" w:rsidRDefault="004F7418">
      <w:pPr>
        <w:pStyle w:val="a3"/>
        <w:kinsoku w:val="0"/>
        <w:overflowPunct w:val="0"/>
        <w:spacing w:line="276" w:lineRule="auto"/>
        <w:ind w:right="713"/>
        <w:rPr>
          <w:spacing w:val="-2"/>
        </w:rPr>
        <w:sectPr w:rsidR="004F7418">
          <w:pgSz w:w="11910" w:h="16840"/>
          <w:pgMar w:top="1040" w:right="140" w:bottom="1240" w:left="980" w:header="0" w:footer="981" w:gutter="0"/>
          <w:cols w:space="720"/>
          <w:noEndnote/>
        </w:sectPr>
      </w:pPr>
    </w:p>
    <w:p w:rsidR="004F7418" w:rsidRDefault="004F7418">
      <w:pPr>
        <w:pStyle w:val="a3"/>
        <w:kinsoku w:val="0"/>
        <w:overflowPunct w:val="0"/>
        <w:spacing w:before="68" w:line="278" w:lineRule="auto"/>
        <w:ind w:right="709" w:firstLine="0"/>
      </w:pPr>
      <w:r>
        <w:lastRenderedPageBreak/>
        <w:t>героев труда, представителей профессий и пр.) Результаты труда ребенка могут быть отражены и сохранены в среде.</w:t>
      </w:r>
    </w:p>
    <w:p w:rsidR="004F7418" w:rsidRDefault="004F7418">
      <w:pPr>
        <w:pStyle w:val="a3"/>
        <w:kinsoku w:val="0"/>
        <w:overflowPunct w:val="0"/>
        <w:spacing w:line="276" w:lineRule="auto"/>
        <w:ind w:right="713" w:firstLine="767"/>
      </w:pPr>
      <w:r>
        <w:t>Среда обеспечивает ребенку возможности для укрепления здоровья, раскрывает смысл здорового образа жизни, физической культуры и спорта.</w:t>
      </w:r>
    </w:p>
    <w:p w:rsidR="004F7418" w:rsidRDefault="004F7418">
      <w:pPr>
        <w:pStyle w:val="a3"/>
        <w:kinsoku w:val="0"/>
        <w:overflowPunct w:val="0"/>
        <w:spacing w:line="276" w:lineRule="auto"/>
        <w:ind w:right="706"/>
      </w:pPr>
      <w:r>
        <w:t>Среда предоставляет ребенку возможность погружения в культуру России, знакомства с особенностями региональной культурной традиции. Вся среда дошкольной организации гармонична и эстетически привлекательна.</w:t>
      </w:r>
    </w:p>
    <w:p w:rsidR="004F7418" w:rsidRDefault="004F7418">
      <w:pPr>
        <w:pStyle w:val="a3"/>
        <w:kinsoku w:val="0"/>
        <w:overflowPunct w:val="0"/>
        <w:spacing w:line="276" w:lineRule="auto"/>
        <w:ind w:right="709"/>
        <w:rPr>
          <w:spacing w:val="-2"/>
        </w:rPr>
      </w:pPr>
      <w:r>
        <w:t>При выборе материалов и игрушек для РППС педагоги ориентируются на продукцию отечественных и территориальных производителей. Игрушки, материалы и оборудование соответствуют возрастным задачам воспитания детей дошкольного</w:t>
      </w:r>
      <w:r>
        <w:rPr>
          <w:spacing w:val="40"/>
        </w:rPr>
        <w:t xml:space="preserve"> </w:t>
      </w:r>
      <w:r>
        <w:rPr>
          <w:spacing w:val="-2"/>
        </w:rPr>
        <w:t>возраста.</w:t>
      </w:r>
    </w:p>
    <w:p w:rsidR="004F7418" w:rsidRDefault="004F7418">
      <w:pPr>
        <w:pStyle w:val="a3"/>
        <w:kinsoku w:val="0"/>
        <w:overflowPunct w:val="0"/>
        <w:spacing w:line="276" w:lineRule="auto"/>
        <w:ind w:right="705"/>
      </w:pPr>
      <w:r>
        <w:t>РППС содержит образовательные локации этнографического содержания, что обеспечивает организацию различных видов деятельности по реализации региональной программы «Сөенеч» – «Радость познания».</w:t>
      </w:r>
    </w:p>
    <w:p w:rsidR="004F7418" w:rsidRDefault="004F7418">
      <w:pPr>
        <w:pStyle w:val="a3"/>
        <w:kinsoku w:val="0"/>
        <w:overflowPunct w:val="0"/>
        <w:spacing w:before="8"/>
        <w:ind w:left="0" w:firstLine="0"/>
        <w:jc w:val="left"/>
        <w:rPr>
          <w:sz w:val="27"/>
          <w:szCs w:val="27"/>
        </w:rPr>
      </w:pPr>
    </w:p>
    <w:p w:rsidR="004F7418" w:rsidRDefault="004F7418">
      <w:pPr>
        <w:pStyle w:val="1"/>
        <w:numPr>
          <w:ilvl w:val="1"/>
          <w:numId w:val="13"/>
        </w:numPr>
        <w:tabs>
          <w:tab w:val="left" w:pos="3263"/>
        </w:tabs>
        <w:kinsoku w:val="0"/>
        <w:overflowPunct w:val="0"/>
        <w:spacing w:before="1"/>
        <w:ind w:left="3262" w:hanging="362"/>
        <w:rPr>
          <w:spacing w:val="-2"/>
        </w:rPr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rPr>
          <w:spacing w:val="-2"/>
        </w:rPr>
        <w:t>процесса</w:t>
      </w:r>
    </w:p>
    <w:p w:rsidR="004F7418" w:rsidRDefault="004F7418">
      <w:pPr>
        <w:pStyle w:val="a3"/>
        <w:kinsoku w:val="0"/>
        <w:overflowPunct w:val="0"/>
        <w:spacing w:before="36" w:line="276" w:lineRule="auto"/>
        <w:ind w:right="704"/>
      </w:pPr>
      <w:r>
        <w:t>Условием качественной реализации рабочей программы воспитания является ее непрерывное сопровождение педагогическими и учебно вспомогательными работниками</w:t>
      </w:r>
      <w:r>
        <w:rPr>
          <w:spacing w:val="80"/>
        </w:rPr>
        <w:t xml:space="preserve"> </w:t>
      </w:r>
      <w:r>
        <w:t>в течение всего времени пребывания детей в детском саду. Педагоги образовательного учреждения координируют воспитательные отношения учебно–вспомогательных работников с детьми. Педагогические работники, реализующие рабочую программ воспитания, обладают основными компетентностями, необходимыми для создания условий развития детей:</w:t>
      </w:r>
    </w:p>
    <w:p w:rsidR="004F7418" w:rsidRDefault="004F7418">
      <w:pPr>
        <w:pStyle w:val="a5"/>
        <w:numPr>
          <w:ilvl w:val="0"/>
          <w:numId w:val="16"/>
        </w:numPr>
        <w:tabs>
          <w:tab w:val="left" w:pos="1630"/>
        </w:tabs>
        <w:kinsoku w:val="0"/>
        <w:overflowPunct w:val="0"/>
        <w:ind w:left="1629"/>
        <w:rPr>
          <w:spacing w:val="-2"/>
          <w:w w:val="95"/>
        </w:rPr>
      </w:pPr>
      <w:r>
        <w:rPr>
          <w:w w:val="95"/>
        </w:rPr>
        <w:t>Обеспечение</w:t>
      </w:r>
      <w:r>
        <w:rPr>
          <w:spacing w:val="51"/>
        </w:rPr>
        <w:t xml:space="preserve"> </w:t>
      </w:r>
      <w:r>
        <w:rPr>
          <w:w w:val="95"/>
        </w:rPr>
        <w:t>эмоционального</w:t>
      </w:r>
      <w:r>
        <w:rPr>
          <w:spacing w:val="54"/>
        </w:rPr>
        <w:t xml:space="preserve"> </w:t>
      </w:r>
      <w:r>
        <w:rPr>
          <w:spacing w:val="-2"/>
          <w:w w:val="95"/>
        </w:rPr>
        <w:t>благополучия;</w:t>
      </w:r>
    </w:p>
    <w:p w:rsidR="004F7418" w:rsidRDefault="004F7418">
      <w:pPr>
        <w:pStyle w:val="a5"/>
        <w:numPr>
          <w:ilvl w:val="0"/>
          <w:numId w:val="16"/>
        </w:numPr>
        <w:tabs>
          <w:tab w:val="left" w:pos="1757"/>
        </w:tabs>
        <w:kinsoku w:val="0"/>
        <w:overflowPunct w:val="0"/>
        <w:spacing w:before="41" w:line="276" w:lineRule="auto"/>
        <w:ind w:right="705" w:firstLine="767"/>
        <w:jc w:val="left"/>
      </w:pPr>
      <w:r>
        <w:t>Поддержка</w:t>
      </w:r>
      <w:r>
        <w:rPr>
          <w:spacing w:val="80"/>
        </w:rPr>
        <w:t xml:space="preserve"> </w:t>
      </w:r>
      <w:r>
        <w:t>индивидуальности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инициативы;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Построение</w:t>
      </w:r>
      <w:r>
        <w:rPr>
          <w:spacing w:val="80"/>
        </w:rPr>
        <w:t xml:space="preserve"> </w:t>
      </w:r>
      <w:r>
        <w:t>вариативного</w:t>
      </w:r>
      <w:r>
        <w:rPr>
          <w:spacing w:val="40"/>
        </w:rPr>
        <w:t xml:space="preserve"> </w:t>
      </w:r>
      <w:r>
        <w:t>развивающего образования;</w:t>
      </w:r>
    </w:p>
    <w:p w:rsidR="004F7418" w:rsidRDefault="004F7418">
      <w:pPr>
        <w:pStyle w:val="a3"/>
        <w:tabs>
          <w:tab w:val="left" w:pos="3477"/>
          <w:tab w:val="left" w:pos="3816"/>
          <w:tab w:val="left" w:pos="5265"/>
          <w:tab w:val="left" w:pos="6711"/>
          <w:tab w:val="left" w:pos="8781"/>
          <w:tab w:val="left" w:pos="9263"/>
        </w:tabs>
        <w:kinsoku w:val="0"/>
        <w:overflowPunct w:val="0"/>
        <w:spacing w:before="2" w:line="276" w:lineRule="auto"/>
        <w:ind w:right="708" w:firstLine="767"/>
        <w:jc w:val="left"/>
      </w:pPr>
      <w:r>
        <w:rPr>
          <w:spacing w:val="-2"/>
        </w:rPr>
        <w:t>-Взаимодействие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родителями</w:t>
      </w:r>
      <w:r>
        <w:tab/>
      </w:r>
      <w:r>
        <w:rPr>
          <w:spacing w:val="-2"/>
        </w:rPr>
        <w:t>(законными</w:t>
      </w:r>
      <w:r>
        <w:tab/>
      </w:r>
      <w:r>
        <w:rPr>
          <w:spacing w:val="-2"/>
        </w:rPr>
        <w:t>представителями)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вопроса </w:t>
      </w:r>
      <w:r>
        <w:t>самообразования и воспитания ребенка;</w:t>
      </w:r>
    </w:p>
    <w:p w:rsidR="004F7418" w:rsidRDefault="004F7418">
      <w:pPr>
        <w:pStyle w:val="a3"/>
        <w:kinsoku w:val="0"/>
        <w:overflowPunct w:val="0"/>
        <w:spacing w:line="276" w:lineRule="auto"/>
        <w:ind w:right="708" w:firstLine="767"/>
        <w:jc w:val="left"/>
        <w:rPr>
          <w:spacing w:val="-2"/>
        </w:rPr>
      </w:pPr>
      <w:r>
        <w:t>-В</w:t>
      </w:r>
      <w:r>
        <w:rPr>
          <w:spacing w:val="80"/>
        </w:rPr>
        <w:t xml:space="preserve"> </w:t>
      </w:r>
      <w:r>
        <w:t>целях</w:t>
      </w:r>
      <w:r>
        <w:rPr>
          <w:spacing w:val="80"/>
        </w:rPr>
        <w:t xml:space="preserve"> </w:t>
      </w:r>
      <w:r>
        <w:t>эффективной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созданы</w:t>
      </w:r>
      <w:r>
        <w:rPr>
          <w:spacing w:val="40"/>
        </w:rPr>
        <w:t xml:space="preserve"> </w:t>
      </w:r>
      <w:r>
        <w:rPr>
          <w:spacing w:val="-2"/>
        </w:rPr>
        <w:t>условия:</w:t>
      </w:r>
    </w:p>
    <w:p w:rsidR="004F7418" w:rsidRDefault="004F7418">
      <w:pPr>
        <w:pStyle w:val="a5"/>
        <w:numPr>
          <w:ilvl w:val="0"/>
          <w:numId w:val="16"/>
        </w:numPr>
        <w:tabs>
          <w:tab w:val="left" w:pos="1666"/>
        </w:tabs>
        <w:kinsoku w:val="0"/>
        <w:overflowPunct w:val="0"/>
        <w:spacing w:line="276" w:lineRule="auto"/>
        <w:ind w:right="710" w:firstLine="767"/>
      </w:pPr>
      <w:r>
        <w:t>для профессионального развития педагогических и руководящих работников, в том числе их дополнительного профессионального образования;</w:t>
      </w:r>
    </w:p>
    <w:p w:rsidR="004F7418" w:rsidRDefault="004F7418">
      <w:pPr>
        <w:pStyle w:val="a5"/>
        <w:numPr>
          <w:ilvl w:val="0"/>
          <w:numId w:val="16"/>
        </w:numPr>
        <w:tabs>
          <w:tab w:val="left" w:pos="1754"/>
        </w:tabs>
        <w:kinsoku w:val="0"/>
        <w:overflowPunct w:val="0"/>
        <w:spacing w:line="276" w:lineRule="auto"/>
        <w:ind w:right="712" w:firstLine="767"/>
        <w:rPr>
          <w:spacing w:val="-2"/>
        </w:rPr>
      </w:pPr>
      <w:r>
        <w:t xml:space="preserve">для консультативной поддержки педагогических работников и родителей (законных представителей) по вопросам образования, воспитания, развития и охраны </w:t>
      </w:r>
      <w:r>
        <w:rPr>
          <w:spacing w:val="-2"/>
        </w:rPr>
        <w:t>здоровья;</w:t>
      </w:r>
    </w:p>
    <w:p w:rsidR="004F7418" w:rsidRDefault="004F7418">
      <w:pPr>
        <w:pStyle w:val="a5"/>
        <w:numPr>
          <w:ilvl w:val="0"/>
          <w:numId w:val="16"/>
        </w:numPr>
        <w:tabs>
          <w:tab w:val="left" w:pos="1805"/>
        </w:tabs>
        <w:kinsoku w:val="0"/>
        <w:overflowPunct w:val="0"/>
        <w:spacing w:line="276" w:lineRule="auto"/>
        <w:ind w:right="705" w:firstLine="767"/>
      </w:pPr>
      <w:r>
        <w:t>для организационно–методического сопровождения процесса реализации рабочей программы воспитания.</w:t>
      </w:r>
    </w:p>
    <w:p w:rsidR="004F7418" w:rsidRDefault="004F7418">
      <w:pPr>
        <w:pStyle w:val="a3"/>
        <w:kinsoku w:val="0"/>
        <w:overflowPunct w:val="0"/>
        <w:spacing w:line="276" w:lineRule="auto"/>
        <w:ind w:right="704" w:firstLine="767"/>
        <w:rPr>
          <w:spacing w:val="-2"/>
        </w:rPr>
      </w:pPr>
      <w:r>
        <w:t xml:space="preserve">При организации воспитательных отношений педагогами используется воспитательный потенциал основных и дополнительных образовательных программ и включение воспитанников в разнообразную, соответствующую их возрастным и индивидуальным особенностям, деятельность. Воспитательная деятельность педагога включает в себя реализацию комплекса организационных и психолого–педагогических задач, решаемых педагогом с целью обеспечения оптимального развития личности </w:t>
      </w:r>
      <w:r>
        <w:rPr>
          <w:spacing w:val="-2"/>
        </w:rPr>
        <w:t>ребенка.</w:t>
      </w:r>
    </w:p>
    <w:p w:rsidR="004F7418" w:rsidRDefault="004F7418">
      <w:pPr>
        <w:pStyle w:val="a3"/>
        <w:kinsoku w:val="0"/>
        <w:overflowPunct w:val="0"/>
        <w:spacing w:line="276" w:lineRule="auto"/>
        <w:ind w:right="704" w:firstLine="767"/>
        <w:rPr>
          <w:spacing w:val="-2"/>
        </w:rPr>
        <w:sectPr w:rsidR="004F7418">
          <w:pgSz w:w="11910" w:h="16840"/>
          <w:pgMar w:top="1040" w:right="140" w:bottom="1240" w:left="980" w:header="0" w:footer="981" w:gutter="0"/>
          <w:cols w:space="720"/>
          <w:noEndnote/>
        </w:sectPr>
      </w:pPr>
    </w:p>
    <w:tbl>
      <w:tblPr>
        <w:tblW w:w="0" w:type="auto"/>
        <w:tblInd w:w="6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43"/>
        <w:gridCol w:w="6630"/>
      </w:tblGrid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tabs>
                <w:tab w:val="left" w:pos="774"/>
                <w:tab w:val="left" w:pos="2606"/>
              </w:tabs>
              <w:kinsoku w:val="0"/>
              <w:overflowPunct w:val="0"/>
              <w:ind w:right="97"/>
              <w:rPr>
                <w:spacing w:val="-5"/>
              </w:rPr>
            </w:pPr>
            <w:r>
              <w:lastRenderedPageBreak/>
              <w:t>Наименование</w:t>
            </w:r>
            <w:r>
              <w:rPr>
                <w:spacing w:val="14"/>
              </w:rPr>
              <w:t xml:space="preserve"> </w:t>
            </w:r>
            <w:r>
              <w:t xml:space="preserve">должности </w:t>
            </w:r>
            <w:r>
              <w:rPr>
                <w:spacing w:val="-5"/>
              </w:rPr>
              <w:t>(в</w:t>
            </w:r>
            <w:r>
              <w:tab/>
            </w:r>
            <w:r>
              <w:rPr>
                <w:spacing w:val="-2"/>
              </w:rPr>
              <w:t>соответствии</w:t>
            </w:r>
            <w:r>
              <w:tab/>
            </w:r>
            <w:r>
              <w:rPr>
                <w:spacing w:val="-5"/>
              </w:rPr>
              <w:t>со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t>штатным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расписанием)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tabs>
                <w:tab w:val="left" w:pos="1670"/>
                <w:tab w:val="left" w:pos="2963"/>
                <w:tab w:val="left" w:pos="3284"/>
                <w:tab w:val="left" w:pos="4895"/>
                <w:tab w:val="left" w:pos="5240"/>
              </w:tabs>
              <w:kinsoku w:val="0"/>
              <w:overflowPunct w:val="0"/>
              <w:ind w:right="102"/>
            </w:pPr>
            <w:r>
              <w:rPr>
                <w:spacing w:val="-2"/>
              </w:rPr>
              <w:t>Функционал,</w:t>
            </w:r>
            <w:r>
              <w:tab/>
            </w:r>
            <w:r>
              <w:rPr>
                <w:spacing w:val="-2"/>
              </w:rPr>
              <w:t>связанный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организацией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реализацией </w:t>
            </w:r>
            <w:r>
              <w:t>воспитательного процесса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right="97"/>
              <w:rPr>
                <w:spacing w:val="-2"/>
              </w:rPr>
            </w:pPr>
            <w:r>
              <w:rPr>
                <w:spacing w:val="-2"/>
              </w:rPr>
              <w:t>Заведующий образовательным учреждение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numPr>
                <w:ilvl w:val="0"/>
                <w:numId w:val="11"/>
              </w:numPr>
              <w:tabs>
                <w:tab w:val="left" w:pos="418"/>
              </w:tabs>
              <w:kinsoku w:val="0"/>
              <w:overflowPunct w:val="0"/>
              <w:ind w:right="103" w:firstLine="0"/>
              <w:jc w:val="both"/>
              <w:rPr>
                <w:spacing w:val="-2"/>
              </w:rPr>
            </w:pPr>
            <w:r>
              <w:t xml:space="preserve">Управляет воспитательной деятельностью на уровне </w:t>
            </w:r>
            <w:r>
              <w:rPr>
                <w:spacing w:val="-2"/>
              </w:rPr>
              <w:t>МАДОУО;</w:t>
            </w:r>
          </w:p>
          <w:p w:rsidR="004F7418" w:rsidRDefault="004F7418">
            <w:pPr>
              <w:pStyle w:val="TableParagraph"/>
              <w:numPr>
                <w:ilvl w:val="0"/>
                <w:numId w:val="11"/>
              </w:numPr>
              <w:tabs>
                <w:tab w:val="left" w:pos="329"/>
              </w:tabs>
              <w:kinsoku w:val="0"/>
              <w:overflowPunct w:val="0"/>
              <w:ind w:right="97" w:firstLine="0"/>
              <w:jc w:val="both"/>
            </w:pPr>
            <w:r>
              <w:t>Создает условия, позволяющие педагогическому составу реализовать воспитательную деятельность;</w:t>
            </w:r>
          </w:p>
          <w:p w:rsidR="004F7418" w:rsidRDefault="004F7418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kinsoku w:val="0"/>
              <w:overflowPunct w:val="0"/>
              <w:ind w:left="306" w:hanging="140"/>
              <w:jc w:val="both"/>
              <w:rPr>
                <w:spacing w:val="-2"/>
              </w:rPr>
            </w:pPr>
            <w:r>
              <w:t>Проводит</w:t>
            </w:r>
            <w:r>
              <w:rPr>
                <w:spacing w:val="-15"/>
              </w:rPr>
              <w:t xml:space="preserve"> </w:t>
            </w:r>
            <w:r>
              <w:t>анализ</w:t>
            </w:r>
            <w:r>
              <w:rPr>
                <w:spacing w:val="-14"/>
              </w:rPr>
              <w:t xml:space="preserve"> </w:t>
            </w:r>
            <w:r>
              <w:t>итогов</w:t>
            </w:r>
            <w:r>
              <w:rPr>
                <w:spacing w:val="-15"/>
              </w:rPr>
              <w:t xml:space="preserve"> </w:t>
            </w:r>
            <w:r>
              <w:t>воспитательной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деятельности;</w:t>
            </w:r>
          </w:p>
          <w:p w:rsidR="004F7418" w:rsidRDefault="004F7418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kinsoku w:val="0"/>
              <w:overflowPunct w:val="0"/>
              <w:ind w:left="246" w:hanging="140"/>
              <w:jc w:val="both"/>
              <w:rPr>
                <w:spacing w:val="-2"/>
              </w:rPr>
            </w:pPr>
            <w:r>
              <w:t>Регулирует</w:t>
            </w:r>
            <w:r>
              <w:rPr>
                <w:spacing w:val="-15"/>
              </w:rPr>
              <w:t xml:space="preserve"> </w:t>
            </w:r>
            <w:r>
              <w:t>воспитательную</w:t>
            </w:r>
            <w:r>
              <w:rPr>
                <w:spacing w:val="-15"/>
              </w:rPr>
              <w:t xml:space="preserve"> </w:t>
            </w:r>
            <w:r>
              <w:t>деятельность</w:t>
            </w:r>
            <w:r>
              <w:rPr>
                <w:spacing w:val="-15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МАДОУ;</w:t>
            </w:r>
          </w:p>
          <w:p w:rsidR="004F7418" w:rsidRDefault="004F7418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kinsoku w:val="0"/>
              <w:overflowPunct w:val="0"/>
              <w:spacing w:line="270" w:lineRule="atLeast"/>
              <w:ind w:right="99" w:firstLine="0"/>
              <w:jc w:val="both"/>
              <w:rPr>
                <w:spacing w:val="-2"/>
              </w:rPr>
            </w:pPr>
            <w:r>
              <w:t xml:space="preserve">Контролирует исполнение управленческих решений по воспитательной деятельности в МАДОУ (в том числе осуществление качества организации воспитательной </w:t>
            </w:r>
            <w:r>
              <w:rPr>
                <w:spacing w:val="-2"/>
              </w:rPr>
              <w:t>деятельности)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t>Старший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воспитатель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numPr>
                <w:ilvl w:val="0"/>
                <w:numId w:val="10"/>
              </w:numPr>
              <w:tabs>
                <w:tab w:val="left" w:pos="641"/>
              </w:tabs>
              <w:kinsoku w:val="0"/>
              <w:overflowPunct w:val="0"/>
              <w:ind w:right="96" w:firstLine="0"/>
              <w:jc w:val="both"/>
            </w:pPr>
            <w:r>
              <w:t>Разрабатывает необходимые для организации воспитательной деятельности в МАДОУ нормативные документы (положения, инструкции, должностные и функциональные обязанности, проекты, программы воспитательной работы);</w:t>
            </w:r>
          </w:p>
          <w:p w:rsidR="004F7418" w:rsidRDefault="004F7418">
            <w:pPr>
              <w:pStyle w:val="TableParagraph"/>
              <w:numPr>
                <w:ilvl w:val="0"/>
                <w:numId w:val="10"/>
              </w:numPr>
              <w:tabs>
                <w:tab w:val="left" w:pos="305"/>
              </w:tabs>
              <w:kinsoku w:val="0"/>
              <w:overflowPunct w:val="0"/>
              <w:ind w:right="105" w:firstLine="0"/>
              <w:jc w:val="both"/>
            </w:pPr>
            <w:r>
              <w:t>Проводит анализ возможностей имеющихся структур для организации воспитательной работы;</w:t>
            </w:r>
          </w:p>
          <w:p w:rsidR="004F7418" w:rsidRDefault="004F7418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kinsoku w:val="0"/>
              <w:overflowPunct w:val="0"/>
              <w:ind w:right="101" w:firstLine="0"/>
              <w:jc w:val="both"/>
              <w:rPr>
                <w:spacing w:val="-2"/>
              </w:rPr>
            </w:pPr>
            <w:r>
              <w:t xml:space="preserve">Планирует работу по организации воспитательной </w:t>
            </w:r>
            <w:r>
              <w:rPr>
                <w:spacing w:val="-2"/>
              </w:rPr>
              <w:t>деятельности;</w:t>
            </w:r>
          </w:p>
          <w:p w:rsidR="004F7418" w:rsidRDefault="004F7418">
            <w:pPr>
              <w:pStyle w:val="TableParagraph"/>
              <w:numPr>
                <w:ilvl w:val="0"/>
                <w:numId w:val="10"/>
              </w:numPr>
              <w:tabs>
                <w:tab w:val="left" w:pos="430"/>
              </w:tabs>
              <w:kinsoku w:val="0"/>
              <w:overflowPunct w:val="0"/>
              <w:ind w:right="103" w:firstLine="0"/>
              <w:jc w:val="both"/>
            </w:pPr>
            <w:r>
              <w:t>Организует практическую воспитательную работу в МАДОУ в соответствии с календарным планом воспитательной работы;</w:t>
            </w:r>
          </w:p>
          <w:p w:rsidR="004F7418" w:rsidRDefault="004F7418">
            <w:pPr>
              <w:pStyle w:val="TableParagraph"/>
              <w:numPr>
                <w:ilvl w:val="0"/>
                <w:numId w:val="10"/>
              </w:numPr>
              <w:tabs>
                <w:tab w:val="left" w:pos="547"/>
              </w:tabs>
              <w:kinsoku w:val="0"/>
              <w:overflowPunct w:val="0"/>
              <w:ind w:right="98" w:firstLine="0"/>
              <w:jc w:val="both"/>
              <w:rPr>
                <w:spacing w:val="-2"/>
              </w:rPr>
            </w:pPr>
            <w:r>
              <w:t>Проводит мониторинг состояния воспитательной деятельности в МАДОУ совместно с педагогическим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советом;</w:t>
            </w:r>
          </w:p>
          <w:p w:rsidR="004F7418" w:rsidRDefault="004F7418">
            <w:pPr>
              <w:pStyle w:val="TableParagraph"/>
              <w:numPr>
                <w:ilvl w:val="0"/>
                <w:numId w:val="10"/>
              </w:numPr>
              <w:tabs>
                <w:tab w:val="left" w:pos="274"/>
                <w:tab w:val="left" w:pos="2803"/>
                <w:tab w:val="left" w:pos="3729"/>
              </w:tabs>
              <w:kinsoku w:val="0"/>
              <w:overflowPunct w:val="0"/>
              <w:ind w:right="95" w:firstLine="0"/>
              <w:jc w:val="both"/>
            </w:pPr>
            <w:r>
              <w:t xml:space="preserve">Организует повышение квалификации и профессиональной переподготовки педагогов МАДОУ с целью </w:t>
            </w:r>
            <w:r>
              <w:rPr>
                <w:spacing w:val="-2"/>
              </w:rPr>
              <w:t>совершенствования</w:t>
            </w:r>
            <w:r>
              <w:tab/>
            </w:r>
            <w:r>
              <w:rPr>
                <w:spacing w:val="-6"/>
              </w:rPr>
              <w:t>их</w:t>
            </w:r>
            <w:r>
              <w:tab/>
            </w:r>
            <w:r>
              <w:rPr>
                <w:spacing w:val="-2"/>
              </w:rPr>
              <w:t xml:space="preserve">психолого–педагогической </w:t>
            </w:r>
            <w:r>
              <w:t>компетентности в вопросах воспитания детей;</w:t>
            </w:r>
          </w:p>
          <w:p w:rsidR="004F7418" w:rsidRDefault="004F7418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kinsoku w:val="0"/>
              <w:overflowPunct w:val="0"/>
              <w:ind w:right="99" w:firstLine="0"/>
              <w:jc w:val="both"/>
              <w:rPr>
                <w:spacing w:val="-2"/>
              </w:rPr>
            </w:pPr>
            <w:r>
              <w:t>Проводит</w:t>
            </w:r>
            <w:r>
              <w:rPr>
                <w:spacing w:val="-6"/>
              </w:rPr>
              <w:t xml:space="preserve"> </w:t>
            </w:r>
            <w:r>
              <w:t>анализ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контроль</w:t>
            </w:r>
            <w:r>
              <w:rPr>
                <w:spacing w:val="-6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рабочей</w:t>
            </w:r>
            <w:r>
              <w:rPr>
                <w:spacing w:val="-6"/>
              </w:rPr>
              <w:t xml:space="preserve"> </w:t>
            </w:r>
            <w:r>
              <w:t xml:space="preserve">программы воспитания и организации воспитательной деятельности, организует обмен педагогическим опытом по вопросам </w:t>
            </w:r>
            <w:r>
              <w:rPr>
                <w:spacing w:val="-2"/>
              </w:rPr>
              <w:t>воспитания;</w:t>
            </w:r>
          </w:p>
          <w:p w:rsidR="004F7418" w:rsidRDefault="004F7418">
            <w:pPr>
              <w:pStyle w:val="TableParagraph"/>
              <w:numPr>
                <w:ilvl w:val="0"/>
                <w:numId w:val="10"/>
              </w:numPr>
              <w:tabs>
                <w:tab w:val="left" w:pos="257"/>
              </w:tabs>
              <w:kinsoku w:val="0"/>
              <w:overflowPunct w:val="0"/>
              <w:ind w:right="97" w:firstLine="0"/>
              <w:jc w:val="both"/>
              <w:rPr>
                <w:spacing w:val="-2"/>
              </w:rPr>
            </w:pPr>
            <w:r>
              <w:t>Мотивирует педагогов к участию в разработке и реализации разнообразных</w:t>
            </w:r>
            <w:r>
              <w:rPr>
                <w:spacing w:val="17"/>
              </w:rPr>
              <w:t xml:space="preserve"> </w:t>
            </w:r>
            <w:r>
              <w:t>воспитательно–образовательных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социально</w:t>
            </w:r>
          </w:p>
          <w:p w:rsidR="004F7418" w:rsidRDefault="004F7418">
            <w:pPr>
              <w:pStyle w:val="TableParagraph"/>
              <w:kinsoku w:val="0"/>
              <w:overflowPunct w:val="0"/>
              <w:jc w:val="both"/>
              <w:rPr>
                <w:spacing w:val="-2"/>
              </w:rPr>
            </w:pPr>
            <w:r>
              <w:t>–значимых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проектов;</w:t>
            </w:r>
          </w:p>
          <w:p w:rsidR="004F7418" w:rsidRDefault="004F7418">
            <w:pPr>
              <w:pStyle w:val="TableParagraph"/>
              <w:numPr>
                <w:ilvl w:val="0"/>
                <w:numId w:val="10"/>
              </w:numPr>
              <w:tabs>
                <w:tab w:val="left" w:pos="437"/>
              </w:tabs>
              <w:kinsoku w:val="0"/>
              <w:overflowPunct w:val="0"/>
              <w:ind w:right="96" w:firstLine="0"/>
              <w:jc w:val="both"/>
              <w:rPr>
                <w:spacing w:val="-2"/>
              </w:rPr>
            </w:pPr>
            <w:r>
              <w:t xml:space="preserve">Информирует педагогов о возможности участия в воспитательно–образовательных и социально–значимых </w:t>
            </w:r>
            <w:r>
              <w:rPr>
                <w:spacing w:val="-2"/>
              </w:rPr>
              <w:t>проектов;</w:t>
            </w:r>
          </w:p>
          <w:p w:rsidR="004F7418" w:rsidRDefault="004F7418">
            <w:pPr>
              <w:pStyle w:val="TableParagraph"/>
              <w:numPr>
                <w:ilvl w:val="0"/>
                <w:numId w:val="10"/>
              </w:numPr>
              <w:tabs>
                <w:tab w:val="left" w:pos="298"/>
              </w:tabs>
              <w:kinsoku w:val="0"/>
              <w:overflowPunct w:val="0"/>
              <w:ind w:right="101" w:firstLine="0"/>
              <w:jc w:val="both"/>
              <w:rPr>
                <w:spacing w:val="-2"/>
              </w:rPr>
            </w:pPr>
            <w:r>
              <w:t>Организует работу по наполнению сайта образовательной организации</w:t>
            </w:r>
            <w:r>
              <w:rPr>
                <w:spacing w:val="-5"/>
              </w:rPr>
              <w:t xml:space="preserve"> </w:t>
            </w:r>
            <w:r>
              <w:t>информацией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рабочей</w:t>
            </w:r>
            <w:r>
              <w:rPr>
                <w:spacing w:val="-4"/>
              </w:rPr>
              <w:t xml:space="preserve"> </w:t>
            </w:r>
            <w:r>
              <w:t xml:space="preserve">программы </w:t>
            </w:r>
            <w:r>
              <w:rPr>
                <w:spacing w:val="-2"/>
              </w:rPr>
              <w:t>воспитания;</w:t>
            </w:r>
          </w:p>
          <w:p w:rsidR="004F7418" w:rsidRDefault="004F7418">
            <w:pPr>
              <w:pStyle w:val="TableParagraph"/>
              <w:numPr>
                <w:ilvl w:val="0"/>
                <w:numId w:val="10"/>
              </w:numPr>
              <w:tabs>
                <w:tab w:val="left" w:pos="463"/>
                <w:tab w:val="left" w:pos="2155"/>
                <w:tab w:val="left" w:pos="3060"/>
                <w:tab w:val="left" w:pos="4293"/>
                <w:tab w:val="left" w:pos="4885"/>
                <w:tab w:val="left" w:pos="6389"/>
              </w:tabs>
              <w:kinsoku w:val="0"/>
              <w:overflowPunct w:val="0"/>
              <w:ind w:right="100" w:firstLine="60"/>
            </w:pPr>
            <w:r>
              <w:rPr>
                <w:spacing w:val="-2"/>
              </w:rPr>
              <w:t>Координирует</w:t>
            </w:r>
            <w:r>
              <w:tab/>
            </w:r>
            <w:r>
              <w:rPr>
                <w:spacing w:val="-2"/>
              </w:rPr>
              <w:t>работу</w:t>
            </w:r>
            <w:r>
              <w:tab/>
            </w:r>
            <w:r>
              <w:rPr>
                <w:spacing w:val="-2"/>
              </w:rPr>
              <w:t>педагогов</w:t>
            </w:r>
            <w:r>
              <w:tab/>
            </w:r>
            <w:r>
              <w:rPr>
                <w:spacing w:val="-4"/>
              </w:rPr>
              <w:t>при</w:t>
            </w:r>
            <w:r>
              <w:tab/>
            </w:r>
            <w:r>
              <w:rPr>
                <w:spacing w:val="-2"/>
              </w:rPr>
              <w:t>организации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проведении общесадовских воспитательных мероприятий, муниципальных мероприятий (участие в конкурсах);</w:t>
            </w:r>
          </w:p>
          <w:p w:rsidR="004F7418" w:rsidRDefault="004F7418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kinsoku w:val="0"/>
              <w:overflowPunct w:val="0"/>
              <w:ind w:left="246" w:hanging="140"/>
              <w:rPr>
                <w:spacing w:val="-2"/>
              </w:rPr>
            </w:pPr>
            <w:r>
              <w:rPr>
                <w:spacing w:val="-2"/>
              </w:rPr>
              <w:t>Организует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сотрудничество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</w:t>
            </w:r>
            <w:r>
              <w:t xml:space="preserve"> </w:t>
            </w:r>
            <w:r>
              <w:rPr>
                <w:spacing w:val="-2"/>
              </w:rPr>
              <w:t>социальными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партнерами;</w:t>
            </w:r>
          </w:p>
          <w:p w:rsidR="004F7418" w:rsidRDefault="004F7418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  <w:tab w:val="left" w:pos="1965"/>
                <w:tab w:val="left" w:pos="3315"/>
                <w:tab w:val="left" w:pos="5153"/>
              </w:tabs>
              <w:kinsoku w:val="0"/>
              <w:overflowPunct w:val="0"/>
              <w:spacing w:line="270" w:lineRule="atLeast"/>
              <w:ind w:right="96" w:firstLine="0"/>
              <w:rPr>
                <w:spacing w:val="-2"/>
              </w:rPr>
            </w:pPr>
            <w:r>
              <w:rPr>
                <w:spacing w:val="-2"/>
              </w:rPr>
              <w:t>Стимулирует</w:t>
            </w:r>
            <w:r>
              <w:tab/>
            </w:r>
            <w:r>
              <w:rPr>
                <w:spacing w:val="-2"/>
              </w:rPr>
              <w:t>активность</w:t>
            </w:r>
            <w:r>
              <w:tab/>
            </w:r>
            <w:r>
              <w:rPr>
                <w:spacing w:val="-2"/>
              </w:rPr>
              <w:t>воспитательной</w:t>
            </w:r>
            <w:r>
              <w:tab/>
            </w:r>
            <w:r>
              <w:rPr>
                <w:spacing w:val="-2"/>
              </w:rPr>
              <w:t>деятельности педагогов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56" w:lineRule="exact"/>
              <w:ind w:left="815"/>
              <w:rPr>
                <w:spacing w:val="-2"/>
              </w:rPr>
            </w:pPr>
            <w:r>
              <w:t>Педагог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психолог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56" w:lineRule="exact"/>
              <w:rPr>
                <w:spacing w:val="-10"/>
              </w:rPr>
            </w:pPr>
            <w:r>
              <w:t>-</w:t>
            </w:r>
            <w:r>
              <w:rPr>
                <w:spacing w:val="-13"/>
              </w:rPr>
              <w:t xml:space="preserve"> </w:t>
            </w:r>
            <w:r>
              <w:t>Оказывает</w:t>
            </w:r>
            <w:r>
              <w:rPr>
                <w:spacing w:val="-12"/>
              </w:rPr>
              <w:t xml:space="preserve"> </w:t>
            </w:r>
            <w:r>
              <w:t>психолого</w:t>
            </w:r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педагогическую</w:t>
            </w:r>
            <w:r>
              <w:rPr>
                <w:spacing w:val="-10"/>
              </w:rPr>
              <w:t xml:space="preserve"> </w:t>
            </w:r>
            <w:r>
              <w:t>помощь</w:t>
            </w:r>
            <w:r>
              <w:rPr>
                <w:spacing w:val="-12"/>
              </w:rPr>
              <w:t xml:space="preserve"> </w:t>
            </w:r>
            <w:r>
              <w:t>педагогам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</w:tbl>
    <w:p w:rsidR="004F7418" w:rsidRDefault="004F7418">
      <w:pPr>
        <w:rPr>
          <w:spacing w:val="-2"/>
          <w:sz w:val="24"/>
          <w:szCs w:val="24"/>
        </w:rPr>
        <w:sectPr w:rsidR="004F7418">
          <w:pgSz w:w="11910" w:h="16840"/>
          <w:pgMar w:top="1100" w:right="140" w:bottom="1220" w:left="980" w:header="0" w:footer="981" w:gutter="0"/>
          <w:cols w:space="720"/>
          <w:noEndnote/>
        </w:sectPr>
      </w:pPr>
    </w:p>
    <w:tbl>
      <w:tblPr>
        <w:tblW w:w="0" w:type="auto"/>
        <w:tblInd w:w="6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43"/>
        <w:gridCol w:w="6630"/>
      </w:tblGrid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right="102"/>
              <w:jc w:val="both"/>
            </w:pPr>
            <w:r>
              <w:t>учебно–вспомогательному персоналу по вопросам</w:t>
            </w:r>
            <w:r>
              <w:rPr>
                <w:spacing w:val="40"/>
              </w:rPr>
              <w:t xml:space="preserve"> </w:t>
            </w:r>
            <w:r>
              <w:t>воспитания детей;</w:t>
            </w:r>
          </w:p>
          <w:p w:rsidR="004F7418" w:rsidRDefault="004F7418">
            <w:pPr>
              <w:pStyle w:val="TableParagraph"/>
              <w:numPr>
                <w:ilvl w:val="0"/>
                <w:numId w:val="9"/>
              </w:numPr>
              <w:tabs>
                <w:tab w:val="left" w:pos="247"/>
              </w:tabs>
              <w:kinsoku w:val="0"/>
              <w:overflowPunct w:val="0"/>
              <w:ind w:left="246"/>
              <w:jc w:val="both"/>
              <w:rPr>
                <w:spacing w:val="-2"/>
                <w:w w:val="95"/>
              </w:rPr>
            </w:pPr>
            <w:r>
              <w:rPr>
                <w:w w:val="95"/>
              </w:rPr>
              <w:t>Осуществляет</w:t>
            </w:r>
            <w:r>
              <w:rPr>
                <w:spacing w:val="58"/>
              </w:rPr>
              <w:t xml:space="preserve"> </w:t>
            </w:r>
            <w:r>
              <w:rPr>
                <w:w w:val="95"/>
              </w:rPr>
              <w:t>социологическое</w:t>
            </w:r>
            <w:r>
              <w:rPr>
                <w:spacing w:val="56"/>
              </w:rPr>
              <w:t xml:space="preserve"> </w:t>
            </w:r>
            <w:r>
              <w:rPr>
                <w:spacing w:val="-2"/>
                <w:w w:val="95"/>
              </w:rPr>
              <w:t>исследование;</w:t>
            </w:r>
          </w:p>
          <w:p w:rsidR="004F7418" w:rsidRDefault="004F7418">
            <w:pPr>
              <w:pStyle w:val="TableParagraph"/>
              <w:numPr>
                <w:ilvl w:val="0"/>
                <w:numId w:val="9"/>
              </w:numPr>
              <w:tabs>
                <w:tab w:val="left" w:pos="454"/>
              </w:tabs>
              <w:kinsoku w:val="0"/>
              <w:overflowPunct w:val="0"/>
              <w:ind w:right="98" w:firstLine="0"/>
              <w:jc w:val="both"/>
              <w:rPr>
                <w:spacing w:val="-2"/>
              </w:rPr>
            </w:pPr>
            <w:r>
              <w:t xml:space="preserve">Организует и проводит различные воспитательные </w:t>
            </w:r>
            <w:r>
              <w:rPr>
                <w:spacing w:val="-2"/>
              </w:rPr>
              <w:t>мероприятия;</w:t>
            </w:r>
          </w:p>
          <w:p w:rsidR="004F7418" w:rsidRDefault="004F7418">
            <w:pPr>
              <w:pStyle w:val="TableParagraph"/>
              <w:numPr>
                <w:ilvl w:val="0"/>
                <w:numId w:val="9"/>
              </w:numPr>
              <w:tabs>
                <w:tab w:val="left" w:pos="379"/>
              </w:tabs>
              <w:kinsoku w:val="0"/>
              <w:overflowPunct w:val="0"/>
              <w:spacing w:line="270" w:lineRule="atLeast"/>
              <w:ind w:right="101" w:firstLine="0"/>
              <w:jc w:val="both"/>
            </w:pPr>
            <w:r>
              <w:t>Мотивирует педагогов к использованию эффективных методов и приемов в организации воспитательной деятельности с детьми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rPr>
                <w:spacing w:val="-2"/>
              </w:rPr>
            </w:pPr>
            <w:r>
              <w:rPr>
                <w:spacing w:val="-2"/>
              </w:rPr>
              <w:t>Воспитатель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right="99"/>
              <w:jc w:val="both"/>
            </w:pPr>
            <w:r>
              <w:t>- обеспечивает условия для воспитательного процесса: создание атмосферы эмоционального комфорта, условий для самовыражения и саморазвития;</w:t>
            </w:r>
          </w:p>
          <w:p w:rsidR="004F7418" w:rsidRDefault="004F7418">
            <w:pPr>
              <w:pStyle w:val="TableParagraph"/>
              <w:kinsoku w:val="0"/>
              <w:overflowPunct w:val="0"/>
              <w:ind w:right="93"/>
              <w:jc w:val="both"/>
            </w:pPr>
            <w:r>
              <w:t>обеспечение познавательного, речевого, социально- коммуникативного, художественно-эстетического и физического развития;</w:t>
            </w:r>
          </w:p>
          <w:p w:rsidR="004F7418" w:rsidRDefault="004F7418">
            <w:pPr>
              <w:pStyle w:val="TableParagraph"/>
              <w:kinsoku w:val="0"/>
              <w:overflowPunct w:val="0"/>
              <w:ind w:right="101"/>
              <w:jc w:val="both"/>
              <w:rPr>
                <w:spacing w:val="-2"/>
              </w:rPr>
            </w:pPr>
            <w:r>
              <w:t xml:space="preserve">воспитание гражданственности, уважения к правам и свободам человека, любви к окружающей природе, Родине, </w:t>
            </w:r>
            <w:r>
              <w:rPr>
                <w:spacing w:val="-2"/>
              </w:rPr>
              <w:t>семье;</w:t>
            </w:r>
          </w:p>
          <w:p w:rsidR="004F7418" w:rsidRDefault="004F7418">
            <w:pPr>
              <w:pStyle w:val="TableParagraph"/>
              <w:kinsoku w:val="0"/>
              <w:overflowPunct w:val="0"/>
              <w:ind w:right="99"/>
              <w:jc w:val="both"/>
              <w:rPr>
                <w:spacing w:val="-2"/>
              </w:rPr>
            </w:pPr>
            <w:r>
              <w:t xml:space="preserve">взаимодействие со всеми участниками образовательных отношений с целью обеспечения полноценного развития </w:t>
            </w:r>
            <w:r>
              <w:rPr>
                <w:spacing w:val="-2"/>
              </w:rPr>
              <w:t>воспитанников;</w:t>
            </w:r>
          </w:p>
          <w:p w:rsidR="004F7418" w:rsidRDefault="004F7418">
            <w:pPr>
              <w:pStyle w:val="TableParagraph"/>
              <w:kinsoku w:val="0"/>
              <w:overflowPunct w:val="0"/>
              <w:ind w:right="101" w:firstLine="60"/>
              <w:jc w:val="both"/>
              <w:rPr>
                <w:spacing w:val="-2"/>
              </w:rPr>
            </w:pPr>
            <w:r>
              <w:t xml:space="preserve">воспитание эмоциональной отзывчивости, способности к сопереживанию, готовности к проявлению гуманного </w:t>
            </w:r>
            <w:r>
              <w:rPr>
                <w:spacing w:val="-2"/>
              </w:rPr>
              <w:t>отношения;</w:t>
            </w:r>
          </w:p>
          <w:p w:rsidR="004F7418" w:rsidRDefault="004F7418">
            <w:pPr>
              <w:pStyle w:val="TableParagraph"/>
              <w:kinsoku w:val="0"/>
              <w:overflowPunct w:val="0"/>
              <w:ind w:right="95"/>
              <w:jc w:val="both"/>
            </w:pPr>
            <w:r>
              <w:t>развитие познавательной активности, любознательности, стремления к самостоятельному познанию и размышлению, развитию умственных способностей и речи;</w:t>
            </w:r>
          </w:p>
          <w:p w:rsidR="004F7418" w:rsidRDefault="004F7418">
            <w:pPr>
              <w:pStyle w:val="TableParagraph"/>
              <w:kinsoku w:val="0"/>
              <w:overflowPunct w:val="0"/>
              <w:ind w:right="101"/>
              <w:jc w:val="both"/>
            </w:pPr>
            <w:r>
              <w:t>развитие физических, интеллектуальных, нравственных, эстетических и личностных качеств;</w:t>
            </w:r>
          </w:p>
          <w:p w:rsidR="004F7418" w:rsidRDefault="004F7418">
            <w:pPr>
              <w:pStyle w:val="TableParagraph"/>
              <w:kinsoku w:val="0"/>
              <w:overflowPunct w:val="0"/>
              <w:ind w:right="103"/>
              <w:jc w:val="both"/>
              <w:rPr>
                <w:spacing w:val="-2"/>
              </w:rPr>
            </w:pPr>
            <w:r>
              <w:t xml:space="preserve">пробуждение творческой активности детей, стимулирование воображения, желания включаться в творческую </w:t>
            </w:r>
            <w:r>
              <w:rPr>
                <w:spacing w:val="-2"/>
              </w:rPr>
              <w:t>деятельность;</w:t>
            </w:r>
          </w:p>
          <w:p w:rsidR="004F7418" w:rsidRDefault="004F7418">
            <w:pPr>
              <w:pStyle w:val="TableParagraph"/>
              <w:kinsoku w:val="0"/>
              <w:overflowPunct w:val="0"/>
              <w:ind w:right="93"/>
              <w:jc w:val="both"/>
              <w:rPr>
                <w:spacing w:val="-2"/>
              </w:rPr>
            </w:pPr>
            <w:r>
              <w:t>создание современной развивающей предметно- пространственной среды, комфортной как для детей с ОВЗ, так и для нормально развивающихся детей, их родителей (законных представителей) и педагогического коллектива; формирование предпосылок учебной деятельности, обеспечивает диагностику в рамках Программы воспитания. ведет</w:t>
            </w:r>
            <w:r>
              <w:rPr>
                <w:spacing w:val="71"/>
              </w:rPr>
              <w:t xml:space="preserve"> </w:t>
            </w:r>
            <w:r>
              <w:t>наблюдение</w:t>
            </w:r>
            <w:r>
              <w:rPr>
                <w:spacing w:val="72"/>
              </w:rPr>
              <w:t xml:space="preserve"> </w:t>
            </w:r>
            <w:r>
              <w:t>за</w:t>
            </w:r>
            <w:r>
              <w:rPr>
                <w:spacing w:val="72"/>
              </w:rPr>
              <w:t xml:space="preserve"> </w:t>
            </w:r>
            <w:r>
              <w:t>социально-эмоциональным</w:t>
            </w:r>
            <w:r>
              <w:rPr>
                <w:spacing w:val="72"/>
              </w:rPr>
              <w:t xml:space="preserve"> </w:t>
            </w:r>
            <w:r>
              <w:rPr>
                <w:spacing w:val="-2"/>
              </w:rPr>
              <w:t>развитием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2" w:lineRule="exact"/>
              <w:rPr>
                <w:spacing w:val="-2"/>
              </w:rPr>
            </w:pPr>
            <w:r>
              <w:rPr>
                <w:spacing w:val="-2"/>
              </w:rPr>
              <w:t>детей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right="97" w:firstLine="707"/>
              <w:rPr>
                <w:spacing w:val="-2"/>
              </w:rPr>
            </w:pPr>
            <w:r>
              <w:rPr>
                <w:spacing w:val="-2"/>
              </w:rPr>
              <w:t>Музыкальный руководитель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tabs>
                <w:tab w:val="left" w:pos="1613"/>
                <w:tab w:val="left" w:pos="2627"/>
                <w:tab w:val="left" w:pos="2958"/>
                <w:tab w:val="left" w:pos="3917"/>
                <w:tab w:val="left" w:pos="4260"/>
                <w:tab w:val="left" w:pos="5895"/>
              </w:tabs>
              <w:kinsoku w:val="0"/>
              <w:overflowPunct w:val="0"/>
              <w:ind w:right="100"/>
              <w:rPr>
                <w:spacing w:val="-2"/>
              </w:rPr>
            </w:pPr>
            <w:r>
              <w:rPr>
                <w:spacing w:val="-2"/>
              </w:rPr>
              <w:t>воспитывает</w:t>
            </w:r>
            <w:r>
              <w:tab/>
            </w:r>
            <w:r>
              <w:rPr>
                <w:spacing w:val="-2"/>
              </w:rPr>
              <w:t>интерес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музыке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музыкальным</w:t>
            </w:r>
            <w:r>
              <w:tab/>
            </w:r>
            <w:r>
              <w:rPr>
                <w:spacing w:val="-2"/>
              </w:rPr>
              <w:t xml:space="preserve">видам </w:t>
            </w:r>
            <w:r>
              <w:t>деятельности;</w:t>
            </w:r>
            <w:r>
              <w:rPr>
                <w:spacing w:val="19"/>
              </w:rPr>
              <w:t xml:space="preserve"> </w:t>
            </w:r>
            <w:r>
              <w:t>исследует</w:t>
            </w:r>
            <w:r>
              <w:rPr>
                <w:spacing w:val="25"/>
              </w:rPr>
              <w:t xml:space="preserve"> </w:t>
            </w:r>
            <w:r>
              <w:t>уровень</w:t>
            </w:r>
            <w:r>
              <w:rPr>
                <w:spacing w:val="22"/>
              </w:rPr>
              <w:t xml:space="preserve"> </w:t>
            </w:r>
            <w:r>
              <w:t>музыкальных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способностей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64" w:lineRule="exact"/>
              <w:rPr>
                <w:spacing w:val="-2"/>
              </w:rPr>
            </w:pPr>
            <w:r>
              <w:rPr>
                <w:spacing w:val="-2"/>
              </w:rPr>
              <w:t>воспитанников.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tabs>
                <w:tab w:val="left" w:pos="2582"/>
              </w:tabs>
              <w:kinsoku w:val="0"/>
              <w:overflowPunct w:val="0"/>
              <w:ind w:right="98" w:firstLine="707"/>
            </w:pPr>
            <w:r>
              <w:rPr>
                <w:spacing w:val="-2"/>
              </w:rPr>
              <w:t>Инструктор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физической культуре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</w:pPr>
            <w:r>
              <w:t>воспитание</w:t>
            </w:r>
            <w:r>
              <w:rPr>
                <w:spacing w:val="40"/>
              </w:rPr>
              <w:t xml:space="preserve"> </w:t>
            </w:r>
            <w:r>
              <w:t>здорового</w:t>
            </w:r>
            <w:r>
              <w:rPr>
                <w:spacing w:val="40"/>
              </w:rPr>
              <w:t xml:space="preserve"> </w:t>
            </w:r>
            <w:r>
              <w:t>образа</w:t>
            </w:r>
            <w:r>
              <w:rPr>
                <w:spacing w:val="40"/>
              </w:rPr>
              <w:t xml:space="preserve"> </w:t>
            </w:r>
            <w:r>
              <w:t>жизни,</w:t>
            </w:r>
            <w:r>
              <w:rPr>
                <w:spacing w:val="40"/>
              </w:rPr>
              <w:t xml:space="preserve"> </w:t>
            </w:r>
            <w:r>
              <w:t>интереса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занятиям</w:t>
            </w:r>
            <w:r>
              <w:rPr>
                <w:spacing w:val="40"/>
              </w:rPr>
              <w:t xml:space="preserve"> </w:t>
            </w:r>
            <w:r>
              <w:t>физической культурой и спортом,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70" w:lineRule="atLeast"/>
              <w:ind w:right="355"/>
            </w:pPr>
            <w:r>
              <w:t>определяет</w:t>
            </w:r>
            <w:r>
              <w:rPr>
                <w:spacing w:val="-13"/>
              </w:rPr>
              <w:t xml:space="preserve"> </w:t>
            </w:r>
            <w:r>
              <w:t>уровень</w:t>
            </w:r>
            <w:r>
              <w:rPr>
                <w:spacing w:val="-14"/>
              </w:rPr>
              <w:t xml:space="preserve"> </w:t>
            </w:r>
            <w:r>
              <w:t>физической</w:t>
            </w:r>
            <w:r>
              <w:rPr>
                <w:spacing w:val="-14"/>
              </w:rPr>
              <w:t xml:space="preserve"> </w:t>
            </w:r>
            <w:r>
              <w:t>подготовленности, выявляет возможные нарушения в осанке, стопе.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spacing w:line="268" w:lineRule="exact"/>
              <w:ind w:left="815"/>
              <w:rPr>
                <w:spacing w:val="-2"/>
              </w:rPr>
            </w:pPr>
            <w:r>
              <w:rPr>
                <w:spacing w:val="-2"/>
              </w:rPr>
              <w:t>Учитель-логопед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right="101"/>
              <w:jc w:val="both"/>
            </w:pPr>
            <w:r>
              <w:t>тщательно исследует нарушенные речевые функции,</w:t>
            </w:r>
            <w:r>
              <w:rPr>
                <w:spacing w:val="40"/>
              </w:rPr>
              <w:t xml:space="preserve"> </w:t>
            </w:r>
            <w:r>
              <w:t>выявляет причины и механизмы нарушения речи, особенности проявления того или иного нарушения, состояние психомоторных функций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70" w:lineRule="atLeast"/>
              <w:ind w:right="98" w:firstLine="60"/>
              <w:jc w:val="both"/>
            </w:pPr>
            <w:r>
              <w:t>охрана жизни, укрепление физического и психического здоровья воспитанников,</w:t>
            </w:r>
          </w:p>
        </w:tc>
      </w:tr>
    </w:tbl>
    <w:p w:rsidR="004F7418" w:rsidRDefault="004F7418">
      <w:pPr>
        <w:rPr>
          <w:spacing w:val="-2"/>
          <w:sz w:val="24"/>
          <w:szCs w:val="24"/>
        </w:rPr>
        <w:sectPr w:rsidR="004F7418">
          <w:pgSz w:w="11910" w:h="16840"/>
          <w:pgMar w:top="1100" w:right="140" w:bottom="1200" w:left="980" w:header="0" w:footer="981" w:gutter="0"/>
          <w:cols w:space="720"/>
          <w:noEndnote/>
        </w:sectPr>
      </w:pPr>
    </w:p>
    <w:tbl>
      <w:tblPr>
        <w:tblW w:w="0" w:type="auto"/>
        <w:tblInd w:w="61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943"/>
        <w:gridCol w:w="6630"/>
      </w:tblGrid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left="0"/>
            </w:pP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right="100"/>
              <w:jc w:val="both"/>
              <w:rPr>
                <w:spacing w:val="-2"/>
              </w:rPr>
            </w:pPr>
            <w:r>
              <w:t>формирование основ двигательной и гигиенической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культуры;</w:t>
            </w:r>
          </w:p>
          <w:p w:rsidR="004F7418" w:rsidRDefault="004F7418">
            <w:pPr>
              <w:pStyle w:val="TableParagraph"/>
              <w:kinsoku w:val="0"/>
              <w:overflowPunct w:val="0"/>
              <w:ind w:right="99"/>
              <w:jc w:val="both"/>
              <w:rPr>
                <w:spacing w:val="-2"/>
              </w:rPr>
            </w:pPr>
            <w:r>
              <w:t>осуществление необходимой коррекции недостатков в физическом и (или) психическом развитии детей: практическое усвоение лексических и грамматических средств языка; формирование правильного произношения (воспитание артикуляционных навыков, звукопроизношения, слоговой структуры и фонематического восприятия); коррекция речевого дыхания; подготовка к обучению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грамоте;</w:t>
            </w:r>
          </w:p>
          <w:p w:rsidR="004F7418" w:rsidRDefault="004F7418">
            <w:pPr>
              <w:pStyle w:val="TableParagraph"/>
              <w:kinsoku w:val="0"/>
              <w:overflowPunct w:val="0"/>
              <w:jc w:val="both"/>
              <w:rPr>
                <w:spacing w:val="-4"/>
              </w:rPr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навыков</w:t>
            </w:r>
            <w:r>
              <w:rPr>
                <w:spacing w:val="-4"/>
              </w:rPr>
              <w:t xml:space="preserve"> </w:t>
            </w:r>
            <w:r>
              <w:t>связной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речи;</w:t>
            </w:r>
          </w:p>
          <w:p w:rsidR="004F7418" w:rsidRDefault="004F7418">
            <w:pPr>
              <w:pStyle w:val="TableParagraph"/>
              <w:kinsoku w:val="0"/>
              <w:overflowPunct w:val="0"/>
              <w:ind w:right="102" w:firstLine="60"/>
              <w:jc w:val="both"/>
            </w:pPr>
            <w:r>
              <w:t>расширение и систематизация знаний и представлений детей об окружающей действительности;</w:t>
            </w:r>
          </w:p>
          <w:p w:rsidR="004F7418" w:rsidRDefault="004F7418">
            <w:pPr>
              <w:pStyle w:val="TableParagraph"/>
              <w:kinsoku w:val="0"/>
              <w:overflowPunct w:val="0"/>
              <w:ind w:right="101"/>
              <w:jc w:val="both"/>
            </w:pPr>
            <w:r>
              <w:t>развитие высших психических функций (внимания, памяти, логического мышления);</w:t>
            </w:r>
          </w:p>
          <w:p w:rsidR="004F7418" w:rsidRDefault="004F7418">
            <w:pPr>
              <w:pStyle w:val="TableParagraph"/>
              <w:kinsoku w:val="0"/>
              <w:overflowPunct w:val="0"/>
              <w:spacing w:line="276" w:lineRule="exact"/>
              <w:ind w:right="2250" w:firstLine="60"/>
              <w:jc w:val="both"/>
              <w:rPr>
                <w:spacing w:val="-2"/>
              </w:rPr>
            </w:pPr>
            <w:r>
              <w:t>развитие мелкой моторики руки; коррекция</w:t>
            </w:r>
            <w:r>
              <w:rPr>
                <w:spacing w:val="-9"/>
              </w:rPr>
              <w:t xml:space="preserve"> </w:t>
            </w:r>
            <w:r>
              <w:t>эмоционально-волевой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сферы.</w:t>
            </w:r>
          </w:p>
        </w:tc>
      </w:tr>
      <w:tr w:rsidR="004F7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kinsoku w:val="0"/>
              <w:overflowPunct w:val="0"/>
              <w:ind w:left="846" w:right="602" w:firstLine="475"/>
              <w:rPr>
                <w:spacing w:val="-2"/>
              </w:rPr>
            </w:pPr>
            <w:r>
              <w:rPr>
                <w:spacing w:val="-2"/>
              </w:rPr>
              <w:t>Младший воспитатель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418" w:rsidRDefault="004F7418">
            <w:pPr>
              <w:pStyle w:val="TableParagraph"/>
              <w:numPr>
                <w:ilvl w:val="0"/>
                <w:numId w:val="8"/>
              </w:numPr>
              <w:tabs>
                <w:tab w:val="left" w:pos="511"/>
                <w:tab w:val="left" w:pos="1892"/>
                <w:tab w:val="left" w:pos="2321"/>
                <w:tab w:val="left" w:pos="4043"/>
                <w:tab w:val="left" w:pos="5736"/>
              </w:tabs>
              <w:kinsoku w:val="0"/>
              <w:overflowPunct w:val="0"/>
              <w:ind w:right="98" w:firstLine="0"/>
            </w:pPr>
            <w:r>
              <w:rPr>
                <w:spacing w:val="-2"/>
              </w:rPr>
              <w:t>совместно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воспитателем</w:t>
            </w:r>
            <w:r>
              <w:tab/>
            </w:r>
            <w:r>
              <w:rPr>
                <w:spacing w:val="-2"/>
              </w:rPr>
              <w:t>обеспечивает</w:t>
            </w:r>
            <w:r>
              <w:tab/>
            </w:r>
            <w:r>
              <w:rPr>
                <w:spacing w:val="-2"/>
              </w:rPr>
              <w:t xml:space="preserve">занятие </w:t>
            </w:r>
            <w:r>
              <w:t>обучающихся творчеством, трудовой деятельностью;</w:t>
            </w:r>
          </w:p>
          <w:p w:rsidR="004F7418" w:rsidRDefault="004F7418">
            <w:pPr>
              <w:pStyle w:val="TableParagraph"/>
              <w:numPr>
                <w:ilvl w:val="0"/>
                <w:numId w:val="8"/>
              </w:numPr>
              <w:tabs>
                <w:tab w:val="left" w:pos="293"/>
              </w:tabs>
              <w:kinsoku w:val="0"/>
              <w:overflowPunct w:val="0"/>
              <w:spacing w:line="270" w:lineRule="atLeast"/>
              <w:ind w:right="101" w:firstLine="0"/>
            </w:pPr>
            <w:r>
              <w:t>участвует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организации</w:t>
            </w:r>
            <w:r>
              <w:rPr>
                <w:spacing w:val="34"/>
              </w:rPr>
              <w:t xml:space="preserve"> </w:t>
            </w:r>
            <w:r>
              <w:t>работы</w:t>
            </w:r>
            <w:r>
              <w:rPr>
                <w:spacing w:val="33"/>
              </w:rPr>
              <w:t xml:space="preserve"> </w:t>
            </w:r>
            <w:r>
              <w:t>по</w:t>
            </w:r>
            <w:r>
              <w:rPr>
                <w:spacing w:val="33"/>
              </w:rPr>
              <w:t xml:space="preserve"> </w:t>
            </w:r>
            <w:r>
              <w:t>формированию</w:t>
            </w:r>
            <w:r>
              <w:rPr>
                <w:spacing w:val="34"/>
              </w:rPr>
              <w:t xml:space="preserve"> </w:t>
            </w:r>
            <w:r>
              <w:t>общей культуры будущего школьника</w:t>
            </w:r>
          </w:p>
        </w:tc>
      </w:tr>
    </w:tbl>
    <w:p w:rsidR="004F7418" w:rsidRDefault="004F7418">
      <w:pPr>
        <w:pStyle w:val="a3"/>
        <w:kinsoku w:val="0"/>
        <w:overflowPunct w:val="0"/>
        <w:ind w:left="0" w:firstLine="0"/>
        <w:jc w:val="left"/>
        <w:rPr>
          <w:sz w:val="20"/>
          <w:szCs w:val="20"/>
        </w:rPr>
      </w:pPr>
    </w:p>
    <w:p w:rsidR="004F7418" w:rsidRDefault="004F7418">
      <w:pPr>
        <w:pStyle w:val="a3"/>
        <w:kinsoku w:val="0"/>
        <w:overflowPunct w:val="0"/>
        <w:spacing w:before="6"/>
        <w:ind w:left="0" w:firstLine="0"/>
        <w:jc w:val="left"/>
        <w:rPr>
          <w:sz w:val="28"/>
          <w:szCs w:val="28"/>
        </w:rPr>
      </w:pPr>
    </w:p>
    <w:p w:rsidR="004F7418" w:rsidRDefault="004F7418">
      <w:pPr>
        <w:pStyle w:val="1"/>
        <w:numPr>
          <w:ilvl w:val="1"/>
          <w:numId w:val="13"/>
        </w:numPr>
        <w:tabs>
          <w:tab w:val="left" w:pos="2427"/>
        </w:tabs>
        <w:kinsoku w:val="0"/>
        <w:overflowPunct w:val="0"/>
        <w:spacing w:before="90"/>
        <w:ind w:left="2427" w:hanging="1711"/>
        <w:jc w:val="left"/>
        <w:rPr>
          <w:spacing w:val="-2"/>
        </w:rPr>
      </w:pPr>
      <w:r>
        <w:t>Нормативно-методическое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4F7418" w:rsidRDefault="004F7418">
      <w:pPr>
        <w:pStyle w:val="a3"/>
        <w:kinsoku w:val="0"/>
        <w:overflowPunct w:val="0"/>
        <w:spacing w:before="43"/>
        <w:ind w:left="1839" w:right="1824" w:firstLine="0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воспитания</w:t>
      </w:r>
    </w:p>
    <w:p w:rsidR="004F7418" w:rsidRDefault="004F7418">
      <w:pPr>
        <w:pStyle w:val="a3"/>
        <w:kinsoku w:val="0"/>
        <w:overflowPunct w:val="0"/>
        <w:spacing w:before="36" w:line="276" w:lineRule="auto"/>
        <w:ind w:right="711"/>
      </w:pPr>
      <w:r>
        <w:t>Рабочая программа воспитания определяет содержание и организацию воспитательной работы в образовательной организации, разработана на основании следующих нормативных правовых документов, регламентирующих функционирование системы дошкольного образования в Российской Федерации:</w:t>
      </w:r>
    </w:p>
    <w:p w:rsidR="004F7418" w:rsidRDefault="004F7418">
      <w:pPr>
        <w:pStyle w:val="a5"/>
        <w:numPr>
          <w:ilvl w:val="0"/>
          <w:numId w:val="7"/>
        </w:numPr>
        <w:tabs>
          <w:tab w:val="left" w:pos="1671"/>
        </w:tabs>
        <w:kinsoku w:val="0"/>
        <w:overflowPunct w:val="0"/>
        <w:spacing w:before="1" w:line="276" w:lineRule="auto"/>
        <w:ind w:right="710" w:firstLine="767"/>
      </w:pPr>
      <w:r>
        <w:t>Федеральный закон от 29.12.2012 года № 273 – ФЗ (ред. от 31.07.2020 г) «Об образовании в Российско Федерации» ( с изменениями и дополнениями, вступившими в силу с 01.09.2020 г).</w:t>
      </w:r>
    </w:p>
    <w:p w:rsidR="004F7418" w:rsidRDefault="004F7418">
      <w:pPr>
        <w:pStyle w:val="a5"/>
        <w:numPr>
          <w:ilvl w:val="0"/>
          <w:numId w:val="7"/>
        </w:numPr>
        <w:tabs>
          <w:tab w:val="left" w:pos="1611"/>
        </w:tabs>
        <w:kinsoku w:val="0"/>
        <w:overflowPunct w:val="0"/>
        <w:spacing w:line="276" w:lineRule="auto"/>
        <w:ind w:right="709" w:firstLine="707"/>
      </w:pPr>
      <w:r>
        <w:t>Приказ Министерства образования и науки Российской Федерации от 17.10.2013 г. № 1155 «Об утверждении федерального государственного образовательного стандарта дошкольного образования».</w:t>
      </w:r>
    </w:p>
    <w:p w:rsidR="004F7418" w:rsidRDefault="004F7418">
      <w:pPr>
        <w:pStyle w:val="a5"/>
        <w:numPr>
          <w:ilvl w:val="0"/>
          <w:numId w:val="7"/>
        </w:numPr>
        <w:tabs>
          <w:tab w:val="left" w:pos="1611"/>
        </w:tabs>
        <w:kinsoku w:val="0"/>
        <w:overflowPunct w:val="0"/>
        <w:spacing w:line="276" w:lineRule="auto"/>
        <w:ind w:right="717" w:firstLine="707"/>
      </w:pPr>
      <w:r>
        <w:t>Указ Президента Российской Федерации от 07.05.2018 г. «О национальных целях и стратегических задачах развития Российской Федерации на период до 2024 года»</w:t>
      </w:r>
    </w:p>
    <w:p w:rsidR="004F7418" w:rsidRDefault="004F7418">
      <w:pPr>
        <w:pStyle w:val="a5"/>
        <w:numPr>
          <w:ilvl w:val="0"/>
          <w:numId w:val="7"/>
        </w:numPr>
        <w:tabs>
          <w:tab w:val="left" w:pos="1611"/>
        </w:tabs>
        <w:kinsoku w:val="0"/>
        <w:overflowPunct w:val="0"/>
        <w:spacing w:line="276" w:lineRule="auto"/>
        <w:ind w:right="710" w:firstLine="707"/>
        <w:rPr>
          <w:spacing w:val="-2"/>
        </w:rPr>
      </w:pPr>
      <w:r>
        <w:t>Концепция</w:t>
      </w:r>
      <w:r>
        <w:rPr>
          <w:spacing w:val="-4"/>
        </w:rPr>
        <w:t xml:space="preserve"> </w:t>
      </w:r>
      <w:r>
        <w:t>духовно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 xml:space="preserve">гражданина </w:t>
      </w:r>
      <w:r>
        <w:rPr>
          <w:spacing w:val="-2"/>
        </w:rPr>
        <w:t>России.</w:t>
      </w:r>
    </w:p>
    <w:p w:rsidR="004F7418" w:rsidRDefault="004F7418">
      <w:pPr>
        <w:pStyle w:val="a5"/>
        <w:numPr>
          <w:ilvl w:val="0"/>
          <w:numId w:val="7"/>
        </w:numPr>
        <w:tabs>
          <w:tab w:val="left" w:pos="1671"/>
        </w:tabs>
        <w:kinsoku w:val="0"/>
        <w:overflowPunct w:val="0"/>
        <w:spacing w:line="276" w:lineRule="auto"/>
        <w:ind w:right="714" w:firstLine="767"/>
      </w:pPr>
      <w:r>
        <w:t>Стратегия развития воспитания в Российской Федерации на период 2025 года (утверждена распоряжением Правительства РФ от 29.05.2015 года № 996 – р).</w:t>
      </w:r>
    </w:p>
    <w:p w:rsidR="004F7418" w:rsidRDefault="004F7418">
      <w:pPr>
        <w:pStyle w:val="a5"/>
        <w:numPr>
          <w:ilvl w:val="0"/>
          <w:numId w:val="7"/>
        </w:numPr>
        <w:tabs>
          <w:tab w:val="left" w:pos="1611"/>
        </w:tabs>
        <w:kinsoku w:val="0"/>
        <w:overflowPunct w:val="0"/>
        <w:spacing w:before="1" w:line="276" w:lineRule="auto"/>
        <w:ind w:right="704" w:firstLine="707"/>
        <w:rPr>
          <w:spacing w:val="-2"/>
        </w:rPr>
      </w:pPr>
      <w:r>
        <w:t xml:space="preserve">Государственная программа РФ «Развитие образования» (2018 – 2025 годы). Утверждена постановлением Правительства Российской Федерации от 26.12.2017 г. № </w:t>
      </w:r>
      <w:r>
        <w:rPr>
          <w:spacing w:val="-2"/>
        </w:rPr>
        <w:t>1642.</w:t>
      </w:r>
    </w:p>
    <w:p w:rsidR="004F7418" w:rsidRDefault="004F7418">
      <w:pPr>
        <w:pStyle w:val="a5"/>
        <w:numPr>
          <w:ilvl w:val="0"/>
          <w:numId w:val="7"/>
        </w:numPr>
        <w:tabs>
          <w:tab w:val="left" w:pos="1611"/>
        </w:tabs>
        <w:kinsoku w:val="0"/>
        <w:overflowPunct w:val="0"/>
        <w:spacing w:line="276" w:lineRule="auto"/>
        <w:ind w:right="712" w:firstLine="707"/>
      </w:pPr>
      <w:r>
        <w:t>Национальный проект «Образование» (утвержден президиумом Совета при Президенте Российской Федерации по стратегическому развитию и национальным проектам (протокол от 24.12.20218 г. №16)</w:t>
      </w:r>
    </w:p>
    <w:p w:rsidR="004F7418" w:rsidRDefault="004F7418">
      <w:pPr>
        <w:pStyle w:val="a5"/>
        <w:numPr>
          <w:ilvl w:val="0"/>
          <w:numId w:val="7"/>
        </w:numPr>
        <w:tabs>
          <w:tab w:val="left" w:pos="1611"/>
        </w:tabs>
        <w:kinsoku w:val="0"/>
        <w:overflowPunct w:val="0"/>
        <w:ind w:left="1611"/>
        <w:rPr>
          <w:spacing w:val="-10"/>
        </w:rPr>
      </w:pPr>
      <w:r>
        <w:t>Федеральный</w:t>
      </w:r>
      <w:r>
        <w:rPr>
          <w:spacing w:val="79"/>
        </w:rPr>
        <w:t xml:space="preserve"> </w:t>
      </w:r>
      <w:r>
        <w:t>закон</w:t>
      </w:r>
      <w:r>
        <w:rPr>
          <w:spacing w:val="77"/>
        </w:rPr>
        <w:t xml:space="preserve"> </w:t>
      </w:r>
      <w:r>
        <w:t>от</w:t>
      </w:r>
      <w:r>
        <w:rPr>
          <w:spacing w:val="51"/>
          <w:w w:val="150"/>
        </w:rPr>
        <w:t xml:space="preserve"> </w:t>
      </w:r>
      <w:r>
        <w:t>31.07.2020</w:t>
      </w:r>
      <w:r>
        <w:rPr>
          <w:spacing w:val="79"/>
        </w:rPr>
        <w:t xml:space="preserve"> </w:t>
      </w:r>
      <w:r>
        <w:t>г.</w:t>
      </w:r>
      <w:r>
        <w:rPr>
          <w:spacing w:val="79"/>
        </w:rPr>
        <w:t xml:space="preserve"> </w:t>
      </w:r>
      <w:r>
        <w:t>№</w:t>
      </w:r>
      <w:r>
        <w:rPr>
          <w:spacing w:val="79"/>
        </w:rPr>
        <w:t xml:space="preserve"> </w:t>
      </w:r>
      <w:r>
        <w:t>304</w:t>
      </w:r>
      <w:r>
        <w:rPr>
          <w:spacing w:val="53"/>
          <w:w w:val="150"/>
        </w:rPr>
        <w:t xml:space="preserve"> </w:t>
      </w:r>
      <w:r>
        <w:t>–ФЗ</w:t>
      </w:r>
      <w:r>
        <w:rPr>
          <w:spacing w:val="53"/>
          <w:w w:val="150"/>
        </w:rPr>
        <w:t xml:space="preserve"> </w:t>
      </w:r>
      <w:r>
        <w:t>«О</w:t>
      </w:r>
      <w:r>
        <w:rPr>
          <w:spacing w:val="52"/>
          <w:w w:val="150"/>
        </w:rPr>
        <w:t xml:space="preserve"> </w:t>
      </w:r>
      <w:r>
        <w:t>внесении</w:t>
      </w:r>
      <w:r>
        <w:rPr>
          <w:spacing w:val="50"/>
          <w:w w:val="150"/>
        </w:rPr>
        <w:t xml:space="preserve"> </w:t>
      </w:r>
      <w:r>
        <w:t>изменений</w:t>
      </w:r>
      <w:r>
        <w:rPr>
          <w:spacing w:val="51"/>
          <w:w w:val="150"/>
        </w:rPr>
        <w:t xml:space="preserve"> </w:t>
      </w:r>
      <w:r>
        <w:rPr>
          <w:spacing w:val="-10"/>
        </w:rPr>
        <w:t>в</w:t>
      </w:r>
    </w:p>
    <w:p w:rsidR="004F7418" w:rsidRDefault="004F7418">
      <w:pPr>
        <w:pStyle w:val="a5"/>
        <w:numPr>
          <w:ilvl w:val="0"/>
          <w:numId w:val="7"/>
        </w:numPr>
        <w:tabs>
          <w:tab w:val="left" w:pos="1611"/>
        </w:tabs>
        <w:kinsoku w:val="0"/>
        <w:overflowPunct w:val="0"/>
        <w:ind w:left="1611"/>
        <w:rPr>
          <w:spacing w:val="-10"/>
        </w:rPr>
        <w:sectPr w:rsidR="004F7418">
          <w:pgSz w:w="11910" w:h="16840"/>
          <w:pgMar w:top="1100" w:right="140" w:bottom="1240" w:left="980" w:header="0" w:footer="981" w:gutter="0"/>
          <w:cols w:space="720"/>
          <w:noEndnote/>
        </w:sectPr>
      </w:pPr>
    </w:p>
    <w:p w:rsidR="004F7418" w:rsidRDefault="004F7418">
      <w:pPr>
        <w:pStyle w:val="a3"/>
        <w:kinsoku w:val="0"/>
        <w:overflowPunct w:val="0"/>
        <w:spacing w:before="68" w:line="278" w:lineRule="auto"/>
        <w:ind w:right="713" w:firstLine="0"/>
        <w:rPr>
          <w:spacing w:val="-2"/>
        </w:rPr>
      </w:pPr>
      <w:r>
        <w:lastRenderedPageBreak/>
        <w:t xml:space="preserve">Федеральный закон «об образовании в Российской Федерации» по вопросам воспитания </w:t>
      </w:r>
      <w:r>
        <w:rPr>
          <w:spacing w:val="-2"/>
        </w:rPr>
        <w:t>обучающихся.</w:t>
      </w:r>
    </w:p>
    <w:p w:rsidR="004F7418" w:rsidRDefault="004F7418">
      <w:pPr>
        <w:pStyle w:val="a3"/>
        <w:kinsoku w:val="0"/>
        <w:overflowPunct w:val="0"/>
        <w:spacing w:line="276" w:lineRule="auto"/>
        <w:ind w:right="709"/>
        <w:rPr>
          <w:spacing w:val="-2"/>
        </w:rPr>
      </w:pPr>
      <w:r>
        <w:t xml:space="preserve">Программа разработана в соответствии с требованиями «Федерального закона «Об образовании В Российской Федерации и Федерального государственного образовательного стандарта дошкольного образования, с учетом «Примерной программы воспитания», которая была разработана сотрудниками Института стратегии и развития образования РАО в рамках государственного задания и одобрена решением федерального учебно – методического объединения по общему образованию (протокол № 2/21 от </w:t>
      </w:r>
      <w:r>
        <w:rPr>
          <w:spacing w:val="-2"/>
        </w:rPr>
        <w:t>01.07.2021г).</w:t>
      </w:r>
    </w:p>
    <w:p w:rsidR="004F7418" w:rsidRDefault="004F7418">
      <w:pPr>
        <w:pStyle w:val="a3"/>
        <w:kinsoku w:val="0"/>
        <w:overflowPunct w:val="0"/>
        <w:spacing w:line="276" w:lineRule="auto"/>
        <w:ind w:right="703"/>
      </w:pPr>
      <w:r>
        <w:t>Программа является компонентом основной образовательной программы, реал</w:t>
      </w:r>
      <w:r w:rsidR="00FA58C3">
        <w:t>изуемой в МАДОУ «Детский сад 234</w:t>
      </w:r>
      <w:r>
        <w:t xml:space="preserve"> комбинированного вида», а также включает в себя работу</w:t>
      </w:r>
      <w:r>
        <w:rPr>
          <w:spacing w:val="-6"/>
        </w:rPr>
        <w:t xml:space="preserve"> </w:t>
      </w:r>
      <w:r>
        <w:t>по реализации программы развития образовательной организации. Программа воспитания призвана помочь участникам образовательных отношений реализовать воспитательный потенциал в ходе организации совместной деятельности. В центре рабочей программы воспитания находится личностное развитие воспитанников МАДОУ, приобщение их к российским традиционным духовным ценностям, формирование представлений о правилах и нормах поведения в обществе и привычки поведения в соответствии с этими правилами.</w:t>
      </w:r>
    </w:p>
    <w:p w:rsidR="004F7418" w:rsidRDefault="004F7418">
      <w:pPr>
        <w:pStyle w:val="a3"/>
        <w:kinsoku w:val="0"/>
        <w:overflowPunct w:val="0"/>
        <w:spacing w:line="276" w:lineRule="auto"/>
        <w:ind w:right="709"/>
        <w:rPr>
          <w:spacing w:val="-2"/>
        </w:rPr>
      </w:pPr>
      <w:r>
        <w:t xml:space="preserve">Программа призвана обеспечить взаимодействие воспитания в дошкольной образовательной организации и воспитание детей в семье. К программе прилагается календарный план воспитательной работы, в основе которого лежит принцип интеграции направлений воспитательной работы. В соответствии с рабочей программой воспитания в локальные документы образовательного учреждения внесены дополнения: должностные инструкции педагогических работников, годовой план деятельности образовательного </w:t>
      </w:r>
      <w:r>
        <w:rPr>
          <w:spacing w:val="-2"/>
        </w:rPr>
        <w:t>учреждения.</w:t>
      </w:r>
    </w:p>
    <w:p w:rsidR="004F7418" w:rsidRDefault="004F7418">
      <w:pPr>
        <w:pStyle w:val="a3"/>
        <w:kinsoku w:val="0"/>
        <w:overflowPunct w:val="0"/>
        <w:spacing w:before="10"/>
        <w:ind w:left="0" w:firstLine="0"/>
        <w:jc w:val="left"/>
        <w:rPr>
          <w:sz w:val="27"/>
          <w:szCs w:val="27"/>
        </w:rPr>
      </w:pPr>
    </w:p>
    <w:p w:rsidR="004F7418" w:rsidRDefault="004F7418">
      <w:pPr>
        <w:pStyle w:val="1"/>
        <w:kinsoku w:val="0"/>
        <w:overflowPunct w:val="0"/>
        <w:spacing w:line="276" w:lineRule="auto"/>
        <w:ind w:left="1120" w:right="1109" w:firstLine="1053"/>
        <w:rPr>
          <w:spacing w:val="-2"/>
        </w:rPr>
      </w:pPr>
      <w:r>
        <w:t>3.6 Особые требования к условиям, обеспечивающим достижение планируемых</w:t>
      </w:r>
      <w:r>
        <w:rPr>
          <w:spacing w:val="-5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2"/>
        </w:rPr>
        <w:t xml:space="preserve"> </w:t>
      </w:r>
      <w:r>
        <w:t>категориями</w:t>
      </w:r>
      <w:r>
        <w:rPr>
          <w:spacing w:val="-1"/>
        </w:rPr>
        <w:t xml:space="preserve"> </w:t>
      </w:r>
      <w:r>
        <w:rPr>
          <w:spacing w:val="-2"/>
        </w:rPr>
        <w:t>детей</w:t>
      </w:r>
    </w:p>
    <w:p w:rsidR="004F7418" w:rsidRDefault="004F7418">
      <w:pPr>
        <w:pStyle w:val="a3"/>
        <w:kinsoku w:val="0"/>
        <w:overflowPunct w:val="0"/>
        <w:spacing w:line="276" w:lineRule="auto"/>
        <w:ind w:right="707"/>
      </w:pPr>
      <w: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4F7418" w:rsidRDefault="004F7418">
      <w:pPr>
        <w:pStyle w:val="a3"/>
        <w:kinsoku w:val="0"/>
        <w:overflowPunct w:val="0"/>
        <w:spacing w:line="276" w:lineRule="auto"/>
        <w:ind w:right="713"/>
      </w:pPr>
      <w:r>
        <w:t>Инклюзия является ценностной основой уклада МАДОУ и основанием для проектирования воспитывающих сред, деятельностей и событий.</w:t>
      </w:r>
    </w:p>
    <w:p w:rsidR="004F7418" w:rsidRDefault="004F7418">
      <w:pPr>
        <w:pStyle w:val="a3"/>
        <w:kinsoku w:val="0"/>
        <w:overflowPunct w:val="0"/>
        <w:spacing w:line="276" w:lineRule="auto"/>
        <w:ind w:right="711" w:firstLine="767"/>
      </w:pPr>
      <w:r>
        <w:rPr>
          <w:b/>
          <w:bCs/>
        </w:rPr>
        <w:t xml:space="preserve">На уровне уклада МАДОУ </w:t>
      </w:r>
      <w:r>
        <w:t>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МАДОУ.</w:t>
      </w:r>
    </w:p>
    <w:p w:rsidR="004F7418" w:rsidRDefault="004F7418">
      <w:pPr>
        <w:pStyle w:val="a3"/>
        <w:kinsoku w:val="0"/>
        <w:overflowPunct w:val="0"/>
        <w:spacing w:line="276" w:lineRule="auto"/>
        <w:ind w:right="709" w:firstLine="767"/>
      </w:pPr>
      <w:r>
        <w:rPr>
          <w:b/>
          <w:bCs/>
        </w:rPr>
        <w:t>На уровне воспитывающих сред</w:t>
      </w:r>
      <w:r>
        <w:t>: РППС строится как максимально доступная</w:t>
      </w:r>
      <w:r>
        <w:rPr>
          <w:spacing w:val="80"/>
        </w:rPr>
        <w:t xml:space="preserve"> </w:t>
      </w:r>
      <w:r>
        <w:t>для детей с ОВЗ; событийная воспитывающая среда МАДОУ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4F7418" w:rsidRDefault="004F7418">
      <w:pPr>
        <w:pStyle w:val="a3"/>
        <w:kinsoku w:val="0"/>
        <w:overflowPunct w:val="0"/>
        <w:spacing w:line="275" w:lineRule="exact"/>
        <w:ind w:left="1430" w:firstLine="0"/>
        <w:rPr>
          <w:spacing w:val="-2"/>
        </w:rPr>
      </w:pPr>
      <w:r>
        <w:rPr>
          <w:b/>
          <w:bCs/>
        </w:rPr>
        <w:t>На</w:t>
      </w:r>
      <w:r>
        <w:rPr>
          <w:b/>
          <w:bCs/>
          <w:spacing w:val="38"/>
        </w:rPr>
        <w:t xml:space="preserve">  </w:t>
      </w:r>
      <w:r>
        <w:rPr>
          <w:b/>
          <w:bCs/>
        </w:rPr>
        <w:t>уровне</w:t>
      </w:r>
      <w:r>
        <w:rPr>
          <w:b/>
          <w:bCs/>
          <w:spacing w:val="38"/>
        </w:rPr>
        <w:t xml:space="preserve">  </w:t>
      </w:r>
      <w:r>
        <w:rPr>
          <w:b/>
          <w:bCs/>
        </w:rPr>
        <w:t>общности</w:t>
      </w:r>
      <w:r>
        <w:t>:</w:t>
      </w:r>
      <w:r>
        <w:rPr>
          <w:spacing w:val="39"/>
        </w:rPr>
        <w:t xml:space="preserve">  </w:t>
      </w:r>
      <w:r>
        <w:t>формируются</w:t>
      </w:r>
      <w:r>
        <w:rPr>
          <w:spacing w:val="41"/>
        </w:rPr>
        <w:t xml:space="preserve">  </w:t>
      </w:r>
      <w:r>
        <w:t>условия</w:t>
      </w:r>
      <w:r>
        <w:rPr>
          <w:spacing w:val="39"/>
        </w:rPr>
        <w:t xml:space="preserve">  </w:t>
      </w:r>
      <w:r>
        <w:t>освоения</w:t>
      </w:r>
      <w:r>
        <w:rPr>
          <w:spacing w:val="39"/>
        </w:rPr>
        <w:t xml:space="preserve">  </w:t>
      </w:r>
      <w:r>
        <w:t>социальных</w:t>
      </w:r>
      <w:r>
        <w:rPr>
          <w:spacing w:val="40"/>
        </w:rPr>
        <w:t xml:space="preserve">  </w:t>
      </w:r>
      <w:r>
        <w:rPr>
          <w:spacing w:val="-2"/>
        </w:rPr>
        <w:t>ролей,</w:t>
      </w:r>
    </w:p>
    <w:p w:rsidR="004F7418" w:rsidRDefault="004F7418">
      <w:pPr>
        <w:pStyle w:val="a3"/>
        <w:kinsoku w:val="0"/>
        <w:overflowPunct w:val="0"/>
        <w:spacing w:line="275" w:lineRule="exact"/>
        <w:ind w:left="1430" w:firstLine="0"/>
        <w:rPr>
          <w:spacing w:val="-2"/>
        </w:rPr>
        <w:sectPr w:rsidR="004F7418">
          <w:pgSz w:w="11910" w:h="16840"/>
          <w:pgMar w:top="1040" w:right="140" w:bottom="1240" w:left="980" w:header="0" w:footer="981" w:gutter="0"/>
          <w:cols w:space="720"/>
          <w:noEndnote/>
        </w:sectPr>
      </w:pPr>
    </w:p>
    <w:p w:rsidR="004F7418" w:rsidRDefault="004F7418">
      <w:pPr>
        <w:pStyle w:val="a3"/>
        <w:kinsoku w:val="0"/>
        <w:overflowPunct w:val="0"/>
        <w:spacing w:before="68" w:line="276" w:lineRule="auto"/>
        <w:ind w:right="707" w:firstLine="0"/>
        <w:rPr>
          <w:spacing w:val="-2"/>
        </w:rPr>
      </w:pPr>
      <w:r>
        <w:lastRenderedPageBreak/>
        <w:t xml:space="preserve">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</w:t>
      </w:r>
      <w:r>
        <w:rPr>
          <w:spacing w:val="-2"/>
        </w:rPr>
        <w:t>деятельности.</w:t>
      </w:r>
    </w:p>
    <w:p w:rsidR="004F7418" w:rsidRDefault="004F7418">
      <w:pPr>
        <w:pStyle w:val="a3"/>
        <w:kinsoku w:val="0"/>
        <w:overflowPunct w:val="0"/>
        <w:spacing w:before="3" w:line="276" w:lineRule="auto"/>
        <w:ind w:right="706" w:firstLine="767"/>
      </w:pPr>
      <w:r>
        <w:rPr>
          <w:b/>
          <w:bCs/>
        </w:rPr>
        <w:t>На уровне деятельностей</w:t>
      </w:r>
      <w: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</w:t>
      </w:r>
      <w:r>
        <w:rPr>
          <w:spacing w:val="-1"/>
        </w:rPr>
        <w:t xml:space="preserve"> </w:t>
      </w:r>
      <w:r>
        <w:t>развивает активность и ответственность 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социальной ситуации его развития.</w:t>
      </w:r>
    </w:p>
    <w:p w:rsidR="004F7418" w:rsidRDefault="004F7418">
      <w:pPr>
        <w:pStyle w:val="a3"/>
        <w:kinsoku w:val="0"/>
        <w:overflowPunct w:val="0"/>
        <w:spacing w:line="276" w:lineRule="auto"/>
        <w:ind w:right="709"/>
      </w:pPr>
      <w:r>
        <w:rPr>
          <w:b/>
          <w:bCs/>
        </w:rPr>
        <w:t>На уровне событий</w:t>
      </w:r>
      <w:r>
        <w:t>: 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</w:t>
      </w:r>
      <w:r>
        <w:rPr>
          <w:spacing w:val="-4"/>
        </w:rPr>
        <w:t xml:space="preserve"> </w:t>
      </w:r>
      <w:r>
        <w:t>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4F7418" w:rsidRDefault="004F7418">
      <w:pPr>
        <w:pStyle w:val="a3"/>
        <w:kinsoku w:val="0"/>
        <w:overflowPunct w:val="0"/>
        <w:spacing w:line="278" w:lineRule="auto"/>
        <w:ind w:right="709"/>
      </w:pPr>
      <w: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:rsidR="004F7418" w:rsidRDefault="004F7418">
      <w:pPr>
        <w:pStyle w:val="a5"/>
        <w:numPr>
          <w:ilvl w:val="0"/>
          <w:numId w:val="6"/>
        </w:numPr>
        <w:tabs>
          <w:tab w:val="left" w:pos="1872"/>
        </w:tabs>
        <w:kinsoku w:val="0"/>
        <w:overflowPunct w:val="0"/>
        <w:spacing w:line="276" w:lineRule="auto"/>
        <w:ind w:right="716" w:firstLine="767"/>
      </w:pPr>
      <w: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4F7418" w:rsidRDefault="004F7418">
      <w:pPr>
        <w:pStyle w:val="a5"/>
        <w:numPr>
          <w:ilvl w:val="0"/>
          <w:numId w:val="6"/>
        </w:numPr>
        <w:tabs>
          <w:tab w:val="left" w:pos="1915"/>
        </w:tabs>
        <w:kinsoku w:val="0"/>
        <w:overflowPunct w:val="0"/>
        <w:spacing w:line="276" w:lineRule="auto"/>
        <w:ind w:right="716" w:firstLine="707"/>
        <w:rPr>
          <w:spacing w:val="-2"/>
        </w:rPr>
      </w:pPr>
      <w:r>
        <w:t xml:space="preserve">построение воспитательной деятельности с учетом индивидуальных особенностей каждого ребенка, при котором сам ребенок становится активным субъектом </w:t>
      </w:r>
      <w:r>
        <w:rPr>
          <w:spacing w:val="-2"/>
        </w:rPr>
        <w:t>воспитания;</w:t>
      </w:r>
    </w:p>
    <w:p w:rsidR="004F7418" w:rsidRDefault="004F7418">
      <w:pPr>
        <w:pStyle w:val="a5"/>
        <w:numPr>
          <w:ilvl w:val="0"/>
          <w:numId w:val="6"/>
        </w:numPr>
        <w:tabs>
          <w:tab w:val="left" w:pos="1927"/>
        </w:tabs>
        <w:kinsoku w:val="0"/>
        <w:overflowPunct w:val="0"/>
        <w:spacing w:line="276" w:lineRule="auto"/>
        <w:ind w:right="711" w:firstLine="767"/>
      </w:pPr>
      <w: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4F7418" w:rsidRDefault="004F7418">
      <w:pPr>
        <w:pStyle w:val="a5"/>
        <w:numPr>
          <w:ilvl w:val="0"/>
          <w:numId w:val="6"/>
        </w:numPr>
        <w:tabs>
          <w:tab w:val="left" w:pos="1771"/>
        </w:tabs>
        <w:kinsoku w:val="0"/>
        <w:overflowPunct w:val="0"/>
        <w:spacing w:line="278" w:lineRule="auto"/>
        <w:ind w:right="713" w:firstLine="707"/>
        <w:rPr>
          <w:spacing w:val="-2"/>
        </w:rPr>
      </w:pPr>
      <w:r>
        <w:t xml:space="preserve">формирование и поддержка инициативы детей в различных видах детской </w:t>
      </w:r>
      <w:r>
        <w:rPr>
          <w:spacing w:val="-2"/>
        </w:rPr>
        <w:t>деятельности;</w:t>
      </w:r>
    </w:p>
    <w:p w:rsidR="004F7418" w:rsidRDefault="004F7418">
      <w:pPr>
        <w:pStyle w:val="a5"/>
        <w:numPr>
          <w:ilvl w:val="0"/>
          <w:numId w:val="6"/>
        </w:numPr>
        <w:tabs>
          <w:tab w:val="left" w:pos="1797"/>
        </w:tabs>
        <w:kinsoku w:val="0"/>
        <w:overflowPunct w:val="0"/>
        <w:spacing w:line="276" w:lineRule="auto"/>
        <w:ind w:right="715" w:firstLine="707"/>
        <w:rPr>
          <w:spacing w:val="-2"/>
        </w:rPr>
      </w:pPr>
      <w:r>
        <w:t xml:space="preserve">активное привлечение ближайшего социального окружения к воспитанию </w:t>
      </w:r>
      <w:r>
        <w:rPr>
          <w:spacing w:val="-2"/>
        </w:rPr>
        <w:t>ребенка.</w:t>
      </w:r>
    </w:p>
    <w:p w:rsidR="004F7418" w:rsidRDefault="004F7418">
      <w:pPr>
        <w:pStyle w:val="a3"/>
        <w:kinsoku w:val="0"/>
        <w:overflowPunct w:val="0"/>
        <w:spacing w:line="278" w:lineRule="auto"/>
        <w:ind w:right="705"/>
      </w:pPr>
      <w:r>
        <w:t>Задачами воспитания детей с ОВЗ в условиях дошкольной образовательной организации являются:</w:t>
      </w:r>
    </w:p>
    <w:p w:rsidR="004F7418" w:rsidRDefault="004F7418">
      <w:pPr>
        <w:pStyle w:val="a5"/>
        <w:numPr>
          <w:ilvl w:val="0"/>
          <w:numId w:val="5"/>
        </w:numPr>
        <w:tabs>
          <w:tab w:val="left" w:pos="1843"/>
        </w:tabs>
        <w:kinsoku w:val="0"/>
        <w:overflowPunct w:val="0"/>
        <w:spacing w:line="276" w:lineRule="auto"/>
        <w:ind w:right="711" w:firstLine="767"/>
      </w:pPr>
      <w: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4F7418" w:rsidRDefault="004F7418">
      <w:pPr>
        <w:pStyle w:val="a5"/>
        <w:numPr>
          <w:ilvl w:val="0"/>
          <w:numId w:val="5"/>
        </w:numPr>
        <w:tabs>
          <w:tab w:val="left" w:pos="1737"/>
        </w:tabs>
        <w:kinsoku w:val="0"/>
        <w:overflowPunct w:val="0"/>
        <w:spacing w:line="276" w:lineRule="auto"/>
        <w:ind w:right="711" w:firstLine="707"/>
      </w:pPr>
      <w: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4F7418" w:rsidRDefault="004F7418">
      <w:pPr>
        <w:pStyle w:val="a5"/>
        <w:numPr>
          <w:ilvl w:val="0"/>
          <w:numId w:val="5"/>
        </w:numPr>
        <w:tabs>
          <w:tab w:val="left" w:pos="1977"/>
        </w:tabs>
        <w:kinsoku w:val="0"/>
        <w:overflowPunct w:val="0"/>
        <w:spacing w:line="276" w:lineRule="auto"/>
        <w:ind w:right="711" w:firstLine="767"/>
      </w:pPr>
      <w:r>
        <w:t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</w:t>
      </w:r>
    </w:p>
    <w:p w:rsidR="004F7418" w:rsidRDefault="004F7418">
      <w:pPr>
        <w:pStyle w:val="a5"/>
        <w:numPr>
          <w:ilvl w:val="0"/>
          <w:numId w:val="5"/>
        </w:numPr>
        <w:tabs>
          <w:tab w:val="left" w:pos="1941"/>
        </w:tabs>
        <w:kinsoku w:val="0"/>
        <w:overflowPunct w:val="0"/>
        <w:spacing w:line="276" w:lineRule="auto"/>
        <w:ind w:right="711" w:firstLine="707"/>
      </w:pPr>
      <w:r>
        <w:t>налаживание эмоционально-положительного взаимодействия детей с окружающими в целях их успешной адаптации и интеграции в общество;</w:t>
      </w:r>
    </w:p>
    <w:p w:rsidR="004F7418" w:rsidRDefault="004F7418">
      <w:pPr>
        <w:pStyle w:val="a5"/>
        <w:numPr>
          <w:ilvl w:val="0"/>
          <w:numId w:val="5"/>
        </w:numPr>
        <w:tabs>
          <w:tab w:val="left" w:pos="1850"/>
        </w:tabs>
        <w:kinsoku w:val="0"/>
        <w:overflowPunct w:val="0"/>
        <w:spacing w:line="278" w:lineRule="auto"/>
        <w:ind w:right="713" w:firstLine="707"/>
      </w:pPr>
      <w:r>
        <w:t>расширение у детей с различными нарушениями развития знаний и представлений об окружающем мире;</w:t>
      </w:r>
    </w:p>
    <w:p w:rsidR="004F7418" w:rsidRDefault="004F7418">
      <w:pPr>
        <w:pStyle w:val="a5"/>
        <w:numPr>
          <w:ilvl w:val="0"/>
          <w:numId w:val="5"/>
        </w:numPr>
        <w:tabs>
          <w:tab w:val="left" w:pos="1690"/>
        </w:tabs>
        <w:kinsoku w:val="0"/>
        <w:overflowPunct w:val="0"/>
        <w:spacing w:line="272" w:lineRule="exact"/>
        <w:ind w:left="1689" w:hanging="260"/>
        <w:rPr>
          <w:spacing w:val="-4"/>
        </w:rPr>
      </w:pPr>
      <w:r>
        <w:t>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семьей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полноценного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4"/>
        </w:rPr>
        <w:t>ОВЗ;</w:t>
      </w:r>
    </w:p>
    <w:p w:rsidR="004F7418" w:rsidRDefault="004F7418">
      <w:pPr>
        <w:pStyle w:val="a5"/>
        <w:numPr>
          <w:ilvl w:val="0"/>
          <w:numId w:val="5"/>
        </w:numPr>
        <w:tabs>
          <w:tab w:val="left" w:pos="1692"/>
        </w:tabs>
        <w:kinsoku w:val="0"/>
        <w:overflowPunct w:val="0"/>
        <w:spacing w:before="24"/>
        <w:ind w:left="1691" w:hanging="262"/>
        <w:rPr>
          <w:spacing w:val="-5"/>
        </w:rPr>
      </w:pPr>
      <w:r>
        <w:t>охрана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 и психического здоровья детей,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rPr>
          <w:spacing w:val="-5"/>
        </w:rPr>
        <w:t>их</w:t>
      </w:r>
    </w:p>
    <w:p w:rsidR="004F7418" w:rsidRDefault="004F7418">
      <w:pPr>
        <w:pStyle w:val="a5"/>
        <w:numPr>
          <w:ilvl w:val="0"/>
          <w:numId w:val="5"/>
        </w:numPr>
        <w:tabs>
          <w:tab w:val="left" w:pos="1692"/>
        </w:tabs>
        <w:kinsoku w:val="0"/>
        <w:overflowPunct w:val="0"/>
        <w:spacing w:before="24"/>
        <w:ind w:left="1691" w:hanging="262"/>
        <w:rPr>
          <w:spacing w:val="-5"/>
        </w:rPr>
        <w:sectPr w:rsidR="004F7418">
          <w:pgSz w:w="11910" w:h="16840"/>
          <w:pgMar w:top="1040" w:right="140" w:bottom="1240" w:left="980" w:header="0" w:footer="981" w:gutter="0"/>
          <w:cols w:space="720"/>
          <w:noEndnote/>
        </w:sectPr>
      </w:pPr>
    </w:p>
    <w:p w:rsidR="004F7418" w:rsidRDefault="004F7418">
      <w:pPr>
        <w:pStyle w:val="a3"/>
        <w:kinsoku w:val="0"/>
        <w:overflowPunct w:val="0"/>
        <w:spacing w:before="68"/>
        <w:ind w:firstLine="0"/>
        <w:rPr>
          <w:spacing w:val="-2"/>
        </w:rPr>
      </w:pPr>
      <w:r>
        <w:lastRenderedPageBreak/>
        <w:t>эмоционального</w:t>
      </w:r>
      <w:r>
        <w:rPr>
          <w:spacing w:val="-6"/>
        </w:rPr>
        <w:t xml:space="preserve"> </w:t>
      </w:r>
      <w:r>
        <w:rPr>
          <w:spacing w:val="-2"/>
        </w:rPr>
        <w:t>благополучия;</w:t>
      </w:r>
    </w:p>
    <w:p w:rsidR="004F7418" w:rsidRDefault="004F7418">
      <w:pPr>
        <w:pStyle w:val="a5"/>
        <w:numPr>
          <w:ilvl w:val="0"/>
          <w:numId w:val="5"/>
        </w:numPr>
        <w:tabs>
          <w:tab w:val="left" w:pos="1723"/>
        </w:tabs>
        <w:kinsoku w:val="0"/>
        <w:overflowPunct w:val="0"/>
        <w:spacing w:before="44" w:line="276" w:lineRule="auto"/>
        <w:ind w:right="707" w:firstLine="707"/>
      </w:pPr>
      <w:r>
        <w:t>объединение обучения и воспитания в целостный образовательный процесс на основе духовно-нравственных и социокультурных ценностей и в обществе правил, и норм поведения в интересах человека, семьи, общества.</w:t>
      </w:r>
    </w:p>
    <w:p w:rsidR="004F7418" w:rsidRDefault="004F7418">
      <w:pPr>
        <w:pStyle w:val="a3"/>
        <w:kinsoku w:val="0"/>
        <w:overflowPunct w:val="0"/>
        <w:ind w:left="0" w:firstLine="0"/>
        <w:jc w:val="left"/>
        <w:rPr>
          <w:sz w:val="28"/>
          <w:szCs w:val="28"/>
        </w:rPr>
      </w:pPr>
    </w:p>
    <w:p w:rsidR="004F7418" w:rsidRDefault="004F7418">
      <w:pPr>
        <w:pStyle w:val="1"/>
        <w:numPr>
          <w:ilvl w:val="1"/>
          <w:numId w:val="4"/>
        </w:numPr>
        <w:tabs>
          <w:tab w:val="left" w:pos="2899"/>
        </w:tabs>
        <w:kinsoku w:val="0"/>
        <w:overflowPunct w:val="0"/>
        <w:ind w:hanging="421"/>
        <w:rPr>
          <w:spacing w:val="-2"/>
        </w:rPr>
      </w:pPr>
      <w:r>
        <w:t>Примерный</w:t>
      </w:r>
      <w:r>
        <w:rPr>
          <w:spacing w:val="-4"/>
        </w:rPr>
        <w:t xml:space="preserve"> </w:t>
      </w: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4F7418" w:rsidRDefault="004F7418">
      <w:pPr>
        <w:pStyle w:val="a3"/>
        <w:kinsoku w:val="0"/>
        <w:overflowPunct w:val="0"/>
        <w:spacing w:before="36" w:line="276" w:lineRule="auto"/>
        <w:ind w:right="704"/>
      </w:pPr>
      <w:r>
        <w:t xml:space="preserve">На основе рабочей программы воспитания МАДОУ составляет </w:t>
      </w:r>
      <w:r>
        <w:rPr>
          <w:b/>
          <w:bCs/>
        </w:rPr>
        <w:t>примерный календарный план воспитательной работы</w:t>
      </w:r>
      <w:r>
        <w:t>.</w:t>
      </w:r>
    </w:p>
    <w:p w:rsidR="004F7418" w:rsidRDefault="004F7418">
      <w:pPr>
        <w:pStyle w:val="a3"/>
        <w:kinsoku w:val="0"/>
        <w:overflowPunct w:val="0"/>
        <w:spacing w:line="278" w:lineRule="auto"/>
        <w:ind w:right="712"/>
      </w:pPr>
      <w:r>
        <w:t>Примерный план воспитательной работы строится на основе базовых ценностей по следующим этапам:</w:t>
      </w:r>
    </w:p>
    <w:p w:rsidR="004F7418" w:rsidRDefault="004F7418">
      <w:pPr>
        <w:pStyle w:val="a5"/>
        <w:numPr>
          <w:ilvl w:val="1"/>
          <w:numId w:val="18"/>
        </w:numPr>
        <w:tabs>
          <w:tab w:val="left" w:pos="1714"/>
        </w:tabs>
        <w:kinsoku w:val="0"/>
        <w:overflowPunct w:val="0"/>
        <w:spacing w:line="276" w:lineRule="auto"/>
        <w:ind w:right="712" w:firstLine="707"/>
      </w:pPr>
      <w:r>
        <w:t>погружение-знакомство, которое реализуется в различных формах (чтение, просмотр, экскурсии и пр.);</w:t>
      </w:r>
    </w:p>
    <w:p w:rsidR="004F7418" w:rsidRDefault="004F7418">
      <w:pPr>
        <w:pStyle w:val="a5"/>
        <w:numPr>
          <w:ilvl w:val="1"/>
          <w:numId w:val="18"/>
        </w:numPr>
        <w:tabs>
          <w:tab w:val="left" w:pos="1738"/>
        </w:tabs>
        <w:kinsoku w:val="0"/>
        <w:overflowPunct w:val="0"/>
        <w:spacing w:line="278" w:lineRule="auto"/>
        <w:ind w:right="712" w:firstLine="767"/>
      </w:pPr>
      <w:r>
        <w:t>разработка коллективного проекта, в рамках которого создаются творческие продукты; – организация события, в котором воплощается смысл ценности.</w:t>
      </w:r>
    </w:p>
    <w:p w:rsidR="004F7418" w:rsidRDefault="004F7418">
      <w:pPr>
        <w:pStyle w:val="a3"/>
        <w:kinsoku w:val="0"/>
        <w:overflowPunct w:val="0"/>
        <w:spacing w:line="276" w:lineRule="auto"/>
        <w:ind w:right="711"/>
      </w:pPr>
      <w: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4F7418" w:rsidRDefault="004F7418">
      <w:pPr>
        <w:pStyle w:val="a3"/>
        <w:kinsoku w:val="0"/>
        <w:overflowPunct w:val="0"/>
        <w:spacing w:line="276" w:lineRule="auto"/>
        <w:ind w:right="713" w:firstLine="767"/>
      </w:pPr>
      <w:r>
        <w:t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:rsidR="004F7418" w:rsidRDefault="004F7418">
      <w:pPr>
        <w:pStyle w:val="a3"/>
        <w:kinsoku w:val="0"/>
        <w:overflowPunct w:val="0"/>
        <w:spacing w:line="276" w:lineRule="auto"/>
        <w:ind w:right="714" w:firstLine="767"/>
      </w:pPr>
      <w:r>
        <w:t>События, формы и методы работы по реализации каждой ценности в пространстве воспитания могут быть интегративными. Например, одно и то же событие может быть посвящено нескольким ценностям одновременно.</w:t>
      </w:r>
    </w:p>
    <w:p w:rsidR="004F7418" w:rsidRDefault="004F7418">
      <w:pPr>
        <w:pStyle w:val="a3"/>
        <w:kinsoku w:val="0"/>
        <w:overflowPunct w:val="0"/>
        <w:spacing w:line="276" w:lineRule="auto"/>
        <w:ind w:right="705" w:firstLine="767"/>
        <w:rPr>
          <w:spacing w:val="-2"/>
        </w:rPr>
      </w:pPr>
      <w:r>
        <w:t xml:space="preserve">Каждый воспитатель разрабатывает конкретные формы реализации воспитательного цикла. В ходе разработки должны быть определены смысл и действия взрослых, а также смысл и действия детей в каждой из форм. В течение всего года воспитатель осуществляет </w:t>
      </w:r>
      <w:r>
        <w:rPr>
          <w:b/>
          <w:bCs/>
        </w:rPr>
        <w:t xml:space="preserve">педагогическую диагностику </w:t>
      </w:r>
      <w:r>
        <w:t xml:space="preserve">на основе наблюдения за поведением детей. В фокусе педагогической диагностики находятся понимание ребенком смысла конкретной ценности и ее проявление в его поведении. В педагогической диагностике выявляется уровень воспитанности детей дошкольного возраста (освоения рабочей программы воспитания или эффективности воспитательных педагогических </w:t>
      </w:r>
      <w:r>
        <w:rPr>
          <w:spacing w:val="-2"/>
        </w:rPr>
        <w:t>воздействий).</w:t>
      </w:r>
    </w:p>
    <w:p w:rsidR="004F7418" w:rsidRDefault="004F7418">
      <w:pPr>
        <w:pStyle w:val="a3"/>
        <w:kinsoku w:val="0"/>
        <w:overflowPunct w:val="0"/>
        <w:spacing w:line="276" w:lineRule="auto"/>
        <w:ind w:right="702" w:firstLine="767"/>
      </w:pPr>
      <w:r>
        <w:t>Календарный план воспитательной работы состоит из плана мероприятий по реализации направлений воспитания в ходе образовательного процесса и плана познавательных занятий. Календарный план воспитательной работы содержит мероприятия по реализации: - программы социально коммуникативного развития и социального воспитания дошкольников «Дорогою добра» Л.В. Коломийченко: - региональной программы «Сөенеч» – «Радость познания».</w:t>
      </w:r>
    </w:p>
    <w:p w:rsidR="004F7418" w:rsidRDefault="004F7418">
      <w:pPr>
        <w:pStyle w:val="a3"/>
        <w:kinsoku w:val="0"/>
        <w:overflowPunct w:val="0"/>
        <w:spacing w:before="3"/>
        <w:ind w:left="0" w:firstLine="0"/>
        <w:jc w:val="left"/>
        <w:rPr>
          <w:sz w:val="33"/>
          <w:szCs w:val="33"/>
        </w:rPr>
      </w:pPr>
    </w:p>
    <w:p w:rsidR="004F7418" w:rsidRDefault="004F7418">
      <w:pPr>
        <w:pStyle w:val="1"/>
        <w:numPr>
          <w:ilvl w:val="1"/>
          <w:numId w:val="4"/>
        </w:numPr>
        <w:tabs>
          <w:tab w:val="left" w:pos="2183"/>
        </w:tabs>
        <w:kinsoku w:val="0"/>
        <w:overflowPunct w:val="0"/>
        <w:spacing w:before="1"/>
        <w:ind w:left="2182" w:hanging="362"/>
        <w:rPr>
          <w:spacing w:val="-2"/>
        </w:rPr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самоанализа</w:t>
      </w:r>
      <w:r>
        <w:rPr>
          <w:spacing w:val="51"/>
          <w:w w:val="150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</w:p>
    <w:p w:rsidR="004F7418" w:rsidRDefault="004F7418">
      <w:pPr>
        <w:pStyle w:val="a3"/>
        <w:kinsoku w:val="0"/>
        <w:overflowPunct w:val="0"/>
        <w:spacing w:before="14" w:line="276" w:lineRule="auto"/>
        <w:ind w:right="711" w:firstLine="839"/>
        <w:rPr>
          <w:color w:val="212121"/>
        </w:rPr>
      </w:pPr>
      <w:r>
        <w:rPr>
          <w:color w:val="212121"/>
        </w:rPr>
        <w:t>Самоанализ органи</w:t>
      </w:r>
      <w:r w:rsidR="00B62BA8">
        <w:rPr>
          <w:color w:val="212121"/>
        </w:rPr>
        <w:t>зуемой в МАДОУ «Детский сад №234</w:t>
      </w:r>
      <w:r>
        <w:rPr>
          <w:color w:val="212121"/>
        </w:rPr>
        <w:t xml:space="preserve"> комбинированного вида» воспитательной работы осуществляется по выбранным детским садом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направлениям и проводится с целью выявления основных проблем воспитания дошкольников и последующего их решения.</w:t>
      </w:r>
    </w:p>
    <w:p w:rsidR="004F7418" w:rsidRDefault="004F7418">
      <w:pPr>
        <w:pStyle w:val="a3"/>
        <w:kinsoku w:val="0"/>
        <w:overflowPunct w:val="0"/>
        <w:ind w:left="1562" w:firstLine="0"/>
        <w:rPr>
          <w:color w:val="212121"/>
          <w:spacing w:val="-2"/>
        </w:rPr>
      </w:pPr>
      <w:r>
        <w:rPr>
          <w:color w:val="212121"/>
        </w:rPr>
        <w:t>Самоанализ</w:t>
      </w:r>
      <w:r>
        <w:rPr>
          <w:color w:val="212121"/>
          <w:spacing w:val="71"/>
          <w:w w:val="150"/>
        </w:rPr>
        <w:t xml:space="preserve">  </w:t>
      </w:r>
      <w:r>
        <w:rPr>
          <w:color w:val="212121"/>
        </w:rPr>
        <w:t>осуществляется</w:t>
      </w:r>
      <w:r>
        <w:rPr>
          <w:color w:val="212121"/>
          <w:spacing w:val="70"/>
          <w:w w:val="150"/>
        </w:rPr>
        <w:t xml:space="preserve">  </w:t>
      </w:r>
      <w:r>
        <w:rPr>
          <w:color w:val="212121"/>
        </w:rPr>
        <w:t>ежегодно</w:t>
      </w:r>
      <w:r>
        <w:rPr>
          <w:color w:val="212121"/>
          <w:spacing w:val="71"/>
          <w:w w:val="150"/>
        </w:rPr>
        <w:t xml:space="preserve">  </w:t>
      </w:r>
      <w:r>
        <w:rPr>
          <w:color w:val="212121"/>
        </w:rPr>
        <w:t>силами</w:t>
      </w:r>
      <w:r>
        <w:rPr>
          <w:color w:val="212121"/>
          <w:spacing w:val="71"/>
          <w:w w:val="150"/>
        </w:rPr>
        <w:t xml:space="preserve">  </w:t>
      </w:r>
      <w:r>
        <w:rPr>
          <w:color w:val="212121"/>
        </w:rPr>
        <w:t>самой</w:t>
      </w:r>
      <w:r>
        <w:rPr>
          <w:color w:val="212121"/>
          <w:spacing w:val="71"/>
          <w:w w:val="150"/>
        </w:rPr>
        <w:t xml:space="preserve">  </w:t>
      </w:r>
      <w:r>
        <w:rPr>
          <w:color w:val="212121"/>
          <w:spacing w:val="-2"/>
        </w:rPr>
        <w:t>образовательной</w:t>
      </w:r>
    </w:p>
    <w:p w:rsidR="004F7418" w:rsidRDefault="004F7418">
      <w:pPr>
        <w:pStyle w:val="a3"/>
        <w:kinsoku w:val="0"/>
        <w:overflowPunct w:val="0"/>
        <w:ind w:left="1562" w:firstLine="0"/>
        <w:rPr>
          <w:color w:val="212121"/>
          <w:spacing w:val="-2"/>
        </w:rPr>
        <w:sectPr w:rsidR="004F7418">
          <w:pgSz w:w="11910" w:h="16840"/>
          <w:pgMar w:top="1040" w:right="140" w:bottom="1240" w:left="980" w:header="0" w:footer="981" w:gutter="0"/>
          <w:cols w:space="720"/>
          <w:noEndnote/>
        </w:sectPr>
      </w:pPr>
    </w:p>
    <w:p w:rsidR="004F7418" w:rsidRDefault="004F7418">
      <w:pPr>
        <w:pStyle w:val="a3"/>
        <w:kinsoku w:val="0"/>
        <w:overflowPunct w:val="0"/>
        <w:spacing w:before="68" w:line="278" w:lineRule="auto"/>
        <w:ind w:right="715" w:firstLine="0"/>
        <w:rPr>
          <w:color w:val="212121"/>
        </w:rPr>
      </w:pPr>
      <w:r>
        <w:rPr>
          <w:color w:val="212121"/>
        </w:rPr>
        <w:lastRenderedPageBreak/>
        <w:t>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4F7418" w:rsidRDefault="004F7418">
      <w:pPr>
        <w:pStyle w:val="a3"/>
        <w:kinsoku w:val="0"/>
        <w:overflowPunct w:val="0"/>
        <w:spacing w:line="276" w:lineRule="auto"/>
        <w:ind w:right="708" w:firstLine="400"/>
        <w:rPr>
          <w:color w:val="212121"/>
          <w:spacing w:val="-2"/>
        </w:rPr>
      </w:pPr>
      <w:r>
        <w:rPr>
          <w:color w:val="212121"/>
        </w:rPr>
        <w:t xml:space="preserve">Основными принципами, на основе которых осуществляется самоанализ воспитательной </w:t>
      </w:r>
      <w:r w:rsidR="001F12F7">
        <w:rPr>
          <w:color w:val="212121"/>
        </w:rPr>
        <w:t>работы в МАДОУ «Детский сад №234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 xml:space="preserve">комбинированного вида», </w:t>
      </w:r>
      <w:r>
        <w:rPr>
          <w:color w:val="212121"/>
          <w:spacing w:val="-2"/>
        </w:rPr>
        <w:t>являются:</w:t>
      </w:r>
    </w:p>
    <w:p w:rsidR="004F7418" w:rsidRDefault="004F7418">
      <w:pPr>
        <w:pStyle w:val="a5"/>
        <w:numPr>
          <w:ilvl w:val="0"/>
          <w:numId w:val="3"/>
        </w:numPr>
        <w:tabs>
          <w:tab w:val="left" w:pos="1430"/>
        </w:tabs>
        <w:kinsoku w:val="0"/>
        <w:overflowPunct w:val="0"/>
        <w:spacing w:line="271" w:lineRule="auto"/>
        <w:ind w:right="705" w:firstLine="0"/>
        <w:rPr>
          <w:color w:val="212121"/>
        </w:rPr>
      </w:pPr>
      <w:r>
        <w:rPr>
          <w:color w:val="212121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4F7418" w:rsidRDefault="004F7418">
      <w:pPr>
        <w:pStyle w:val="a5"/>
        <w:numPr>
          <w:ilvl w:val="0"/>
          <w:numId w:val="3"/>
        </w:numPr>
        <w:tabs>
          <w:tab w:val="left" w:pos="1430"/>
        </w:tabs>
        <w:kinsoku w:val="0"/>
        <w:overflowPunct w:val="0"/>
        <w:spacing w:before="6" w:line="273" w:lineRule="auto"/>
        <w:ind w:right="704" w:firstLine="0"/>
        <w:rPr>
          <w:color w:val="212121"/>
        </w:rPr>
      </w:pPr>
      <w:r>
        <w:rPr>
          <w:color w:val="212121"/>
        </w:rPr>
        <w:t>принцип приоритета анализа сущностных сторон воспитания, ориентирующий экспертов на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изучение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количественных его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показателей, 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качественных - таких как содержание и разнообразие деятельности, характер общения и отношений между воспитанниками и педагогами;</w:t>
      </w:r>
    </w:p>
    <w:p w:rsidR="004F7418" w:rsidRDefault="004F7418">
      <w:pPr>
        <w:pStyle w:val="a5"/>
        <w:numPr>
          <w:ilvl w:val="0"/>
          <w:numId w:val="3"/>
        </w:numPr>
        <w:tabs>
          <w:tab w:val="left" w:pos="1430"/>
        </w:tabs>
        <w:kinsoku w:val="0"/>
        <w:overflowPunct w:val="0"/>
        <w:spacing w:before="4" w:line="273" w:lineRule="auto"/>
        <w:ind w:right="710" w:firstLine="0"/>
        <w:rPr>
          <w:color w:val="212121"/>
        </w:rPr>
      </w:pPr>
      <w:r>
        <w:rPr>
          <w:color w:val="212121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4F7418" w:rsidRDefault="004F7418">
      <w:pPr>
        <w:pStyle w:val="a5"/>
        <w:numPr>
          <w:ilvl w:val="0"/>
          <w:numId w:val="3"/>
        </w:numPr>
        <w:tabs>
          <w:tab w:val="left" w:pos="1430"/>
        </w:tabs>
        <w:kinsoku w:val="0"/>
        <w:overflowPunct w:val="0"/>
        <w:spacing w:before="7" w:line="273" w:lineRule="auto"/>
        <w:ind w:right="708" w:firstLine="0"/>
        <w:rPr>
          <w:color w:val="212121"/>
        </w:rPr>
      </w:pPr>
      <w:r>
        <w:rPr>
          <w:color w:val="212121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-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</w:r>
    </w:p>
    <w:p w:rsidR="004F7418" w:rsidRDefault="004F7418">
      <w:pPr>
        <w:pStyle w:val="a3"/>
        <w:kinsoku w:val="0"/>
        <w:overflowPunct w:val="0"/>
        <w:spacing w:before="6"/>
        <w:ind w:left="1562" w:firstLine="0"/>
        <w:rPr>
          <w:color w:val="212121"/>
          <w:spacing w:val="-2"/>
        </w:rPr>
      </w:pPr>
      <w:r>
        <w:rPr>
          <w:color w:val="212121"/>
        </w:rPr>
        <w:t>Направления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анализа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зависят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от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анализируемых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2"/>
        </w:rPr>
        <w:t>объектов.</w:t>
      </w:r>
    </w:p>
    <w:p w:rsidR="004F7418" w:rsidRDefault="004F7418">
      <w:pPr>
        <w:pStyle w:val="a3"/>
        <w:kinsoku w:val="0"/>
        <w:overflowPunct w:val="0"/>
        <w:spacing w:before="40" w:line="276" w:lineRule="auto"/>
        <w:ind w:right="1246" w:firstLine="839"/>
        <w:rPr>
          <w:color w:val="212121"/>
        </w:rPr>
      </w:pPr>
      <w:r>
        <w:rPr>
          <w:color w:val="212121"/>
        </w:rPr>
        <w:t>Основными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объектами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анализа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организуемого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МАДОУ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«Детский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сад</w:t>
      </w:r>
      <w:r>
        <w:rPr>
          <w:color w:val="212121"/>
          <w:spacing w:val="-6"/>
        </w:rPr>
        <w:t xml:space="preserve"> </w:t>
      </w:r>
      <w:r w:rsidR="00902391">
        <w:rPr>
          <w:color w:val="212121"/>
        </w:rPr>
        <w:t>№234</w:t>
      </w:r>
      <w:r>
        <w:rPr>
          <w:color w:val="212121"/>
        </w:rPr>
        <w:t xml:space="preserve"> комбинированного вида» воспитательного процесса являются:</w:t>
      </w:r>
    </w:p>
    <w:p w:rsidR="004F7418" w:rsidRDefault="004F7418">
      <w:pPr>
        <w:pStyle w:val="a5"/>
        <w:numPr>
          <w:ilvl w:val="0"/>
          <w:numId w:val="2"/>
        </w:numPr>
        <w:tabs>
          <w:tab w:val="left" w:pos="1080"/>
        </w:tabs>
        <w:kinsoku w:val="0"/>
        <w:overflowPunct w:val="0"/>
        <w:spacing w:before="2" w:line="273" w:lineRule="auto"/>
        <w:ind w:right="711" w:firstLine="0"/>
        <w:rPr>
          <w:color w:val="212121"/>
        </w:rPr>
      </w:pPr>
      <w:r>
        <w:rPr>
          <w:color w:val="212121"/>
        </w:rPr>
        <w:t>Результаты воспитания, социализации и саморазвития дошкольников. критерием, на основе которого осуществляется данный анализ, является динамика личностного развития воспитанника каждой группы.</w:t>
      </w:r>
    </w:p>
    <w:p w:rsidR="004F7418" w:rsidRDefault="004F7418">
      <w:pPr>
        <w:pStyle w:val="a3"/>
        <w:kinsoku w:val="0"/>
        <w:overflowPunct w:val="0"/>
        <w:spacing w:line="276" w:lineRule="auto"/>
        <w:ind w:right="805" w:firstLine="760"/>
        <w:jc w:val="left"/>
        <w:rPr>
          <w:color w:val="212121"/>
        </w:rPr>
      </w:pPr>
      <w:r>
        <w:rPr>
          <w:color w:val="212121"/>
        </w:rPr>
        <w:t>Осуществляется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анализ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воспитателями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совместно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старшим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воспитателем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 последующим обсуждением его результатов на заседании педагогического совета МАДОУ «Детский сад №376 комбинированного вида».</w:t>
      </w:r>
    </w:p>
    <w:p w:rsidR="004F7418" w:rsidRDefault="004F7418">
      <w:pPr>
        <w:pStyle w:val="a3"/>
        <w:kinsoku w:val="0"/>
        <w:overflowPunct w:val="0"/>
        <w:spacing w:line="276" w:lineRule="auto"/>
        <w:ind w:right="708" w:firstLine="760"/>
        <w:jc w:val="left"/>
        <w:rPr>
          <w:color w:val="212121"/>
        </w:rPr>
      </w:pPr>
      <w:r>
        <w:rPr>
          <w:color w:val="212121"/>
        </w:rPr>
        <w:t>Способом получения информации о результатах воспитания, социализации и саморазвития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воспитанников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педагогическое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наблюдение.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Внимание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проблемы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решить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удалось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почему;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какие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новые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проблемы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появились,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над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чем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далее предстоит работать педагогическому коллективу.</w:t>
      </w:r>
    </w:p>
    <w:p w:rsidR="004F7418" w:rsidRDefault="004F7418">
      <w:pPr>
        <w:pStyle w:val="a5"/>
        <w:numPr>
          <w:ilvl w:val="0"/>
          <w:numId w:val="2"/>
        </w:numPr>
        <w:tabs>
          <w:tab w:val="left" w:pos="1104"/>
        </w:tabs>
        <w:kinsoku w:val="0"/>
        <w:overflowPunct w:val="0"/>
        <w:spacing w:line="268" w:lineRule="auto"/>
        <w:ind w:right="705" w:firstLine="0"/>
        <w:jc w:val="left"/>
        <w:rPr>
          <w:color w:val="212121"/>
        </w:rPr>
      </w:pPr>
      <w:r>
        <w:rPr>
          <w:color w:val="212121"/>
        </w:rPr>
        <w:t>Состояние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организуемой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МАДОУ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«Детский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сад</w:t>
      </w:r>
      <w:r>
        <w:rPr>
          <w:color w:val="212121"/>
          <w:spacing w:val="40"/>
        </w:rPr>
        <w:t xml:space="preserve"> </w:t>
      </w:r>
      <w:r w:rsidR="00780B7F">
        <w:rPr>
          <w:color w:val="212121"/>
        </w:rPr>
        <w:t>№234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комбинированного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вида» совместной деятельности детей и взрослых.</w:t>
      </w:r>
    </w:p>
    <w:p w:rsidR="004F7418" w:rsidRDefault="004F7418">
      <w:pPr>
        <w:pStyle w:val="a3"/>
        <w:kinsoku w:val="0"/>
        <w:overflowPunct w:val="0"/>
        <w:spacing w:before="9" w:line="276" w:lineRule="auto"/>
        <w:ind w:right="708" w:firstLine="760"/>
        <w:jc w:val="left"/>
        <w:rPr>
          <w:color w:val="212121"/>
          <w:spacing w:val="-2"/>
        </w:rPr>
      </w:pPr>
      <w:r>
        <w:rPr>
          <w:color w:val="212121"/>
        </w:rPr>
        <w:t>Критерием,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основе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которого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осуществляется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данный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анализ,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является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наличие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 xml:space="preserve">в детском саду комфортной и личностно развивающей совместной деятельности детей и </w:t>
      </w:r>
      <w:r>
        <w:rPr>
          <w:color w:val="212121"/>
          <w:spacing w:val="-2"/>
        </w:rPr>
        <w:t>взрослых.</w:t>
      </w:r>
    </w:p>
    <w:p w:rsidR="004F7418" w:rsidRDefault="004F7418">
      <w:pPr>
        <w:pStyle w:val="a3"/>
        <w:kinsoku w:val="0"/>
        <w:overflowPunct w:val="0"/>
        <w:ind w:firstLine="0"/>
        <w:jc w:val="left"/>
        <w:rPr>
          <w:color w:val="212121"/>
          <w:spacing w:val="-2"/>
        </w:rPr>
      </w:pPr>
      <w:r>
        <w:rPr>
          <w:color w:val="212121"/>
        </w:rPr>
        <w:t>Осуществляется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анализ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заведующим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старшим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воспитателем,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воспитателями.</w:t>
      </w:r>
    </w:p>
    <w:p w:rsidR="004F7418" w:rsidRDefault="004F7418">
      <w:pPr>
        <w:pStyle w:val="a3"/>
        <w:kinsoku w:val="0"/>
        <w:overflowPunct w:val="0"/>
        <w:spacing w:before="41" w:line="278" w:lineRule="auto"/>
        <w:ind w:right="708" w:firstLine="760"/>
        <w:jc w:val="left"/>
        <w:rPr>
          <w:color w:val="212121"/>
        </w:rPr>
      </w:pPr>
      <w:r>
        <w:rPr>
          <w:color w:val="212121"/>
        </w:rPr>
        <w:t>Способами получения информации о состоянии организуемой в детском саду совместной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взрослых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могут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быть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беседы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родителями,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педагогами,</w:t>
      </w:r>
    </w:p>
    <w:p w:rsidR="004F7418" w:rsidRDefault="004F7418">
      <w:pPr>
        <w:pStyle w:val="a3"/>
        <w:kinsoku w:val="0"/>
        <w:overflowPunct w:val="0"/>
        <w:spacing w:before="41" w:line="278" w:lineRule="auto"/>
        <w:ind w:right="708" w:firstLine="760"/>
        <w:jc w:val="left"/>
        <w:rPr>
          <w:color w:val="212121"/>
        </w:rPr>
        <w:sectPr w:rsidR="004F7418">
          <w:pgSz w:w="11910" w:h="16840"/>
          <w:pgMar w:top="1040" w:right="140" w:bottom="1240" w:left="980" w:header="0" w:footer="981" w:gutter="0"/>
          <w:cols w:space="720"/>
          <w:noEndnote/>
        </w:sectPr>
      </w:pPr>
    </w:p>
    <w:p w:rsidR="004F7418" w:rsidRDefault="004F7418">
      <w:pPr>
        <w:pStyle w:val="a3"/>
        <w:kinsoku w:val="0"/>
        <w:overflowPunct w:val="0"/>
        <w:spacing w:before="68"/>
        <w:ind w:firstLine="0"/>
        <w:jc w:val="left"/>
        <w:rPr>
          <w:color w:val="212121"/>
          <w:spacing w:val="-5"/>
        </w:rPr>
      </w:pPr>
      <w:r>
        <w:rPr>
          <w:color w:val="212121"/>
        </w:rPr>
        <w:lastRenderedPageBreak/>
        <w:t>при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необходимости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-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их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анкетирование.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Полученные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результаты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обсуждаются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5"/>
        </w:rPr>
        <w:t>на</w:t>
      </w:r>
    </w:p>
    <w:p w:rsidR="004F7418" w:rsidRDefault="004F7418">
      <w:pPr>
        <w:pStyle w:val="a3"/>
        <w:kinsoku w:val="0"/>
        <w:overflowPunct w:val="0"/>
        <w:spacing w:before="44" w:line="276" w:lineRule="auto"/>
        <w:ind w:firstLine="0"/>
        <w:jc w:val="left"/>
        <w:rPr>
          <w:color w:val="212121"/>
        </w:rPr>
      </w:pPr>
      <w:r>
        <w:rPr>
          <w:color w:val="212121"/>
        </w:rPr>
        <w:t>заседании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педагогического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совета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МАДОУ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«Детский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сад</w:t>
      </w:r>
      <w:r>
        <w:rPr>
          <w:color w:val="212121"/>
          <w:spacing w:val="-6"/>
        </w:rPr>
        <w:t xml:space="preserve"> </w:t>
      </w:r>
      <w:r w:rsidR="004520B4">
        <w:rPr>
          <w:color w:val="212121"/>
        </w:rPr>
        <w:t>№234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комбинированного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вида». Внимание при этом сосредотачивается на вопросах, связанных с:</w:t>
      </w:r>
    </w:p>
    <w:p w:rsidR="004F7418" w:rsidRDefault="004F7418">
      <w:pPr>
        <w:pStyle w:val="a5"/>
        <w:numPr>
          <w:ilvl w:val="0"/>
          <w:numId w:val="1"/>
        </w:numPr>
        <w:tabs>
          <w:tab w:val="left" w:pos="1061"/>
        </w:tabs>
        <w:kinsoku w:val="0"/>
        <w:overflowPunct w:val="0"/>
        <w:spacing w:line="299" w:lineRule="exact"/>
        <w:ind w:left="1060"/>
        <w:jc w:val="left"/>
        <w:rPr>
          <w:color w:val="212121"/>
          <w:spacing w:val="-2"/>
        </w:rPr>
      </w:pPr>
      <w:r>
        <w:rPr>
          <w:color w:val="212121"/>
        </w:rPr>
        <w:t>качеством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проводимых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мероприятий</w:t>
      </w:r>
      <w:r>
        <w:rPr>
          <w:color w:val="212121"/>
          <w:spacing w:val="-3"/>
        </w:rPr>
        <w:t xml:space="preserve"> </w:t>
      </w:r>
      <w:r>
        <w:rPr>
          <w:color w:val="212121"/>
          <w:spacing w:val="-2"/>
        </w:rPr>
        <w:t>МАДОУ;</w:t>
      </w:r>
    </w:p>
    <w:p w:rsidR="004F7418" w:rsidRDefault="004F7418">
      <w:pPr>
        <w:pStyle w:val="a5"/>
        <w:numPr>
          <w:ilvl w:val="0"/>
          <w:numId w:val="1"/>
        </w:numPr>
        <w:tabs>
          <w:tab w:val="left" w:pos="1061"/>
        </w:tabs>
        <w:kinsoku w:val="0"/>
        <w:overflowPunct w:val="0"/>
        <w:spacing w:before="37"/>
        <w:ind w:left="1060"/>
        <w:jc w:val="left"/>
        <w:rPr>
          <w:color w:val="212121"/>
          <w:spacing w:val="-2"/>
        </w:rPr>
      </w:pPr>
      <w:r>
        <w:rPr>
          <w:color w:val="212121"/>
        </w:rPr>
        <w:t>качеством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совместной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деятельности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воспитателей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родителей;</w:t>
      </w:r>
    </w:p>
    <w:p w:rsidR="004F7418" w:rsidRDefault="004F7418">
      <w:pPr>
        <w:pStyle w:val="a5"/>
        <w:numPr>
          <w:ilvl w:val="0"/>
          <w:numId w:val="1"/>
        </w:numPr>
        <w:tabs>
          <w:tab w:val="left" w:pos="1061"/>
        </w:tabs>
        <w:kinsoku w:val="0"/>
        <w:overflowPunct w:val="0"/>
        <w:spacing w:before="37"/>
        <w:ind w:left="1060"/>
        <w:jc w:val="left"/>
        <w:rPr>
          <w:color w:val="212121"/>
          <w:spacing w:val="-2"/>
        </w:rPr>
      </w:pPr>
      <w:r>
        <w:rPr>
          <w:color w:val="212121"/>
        </w:rPr>
        <w:t>качеством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проводимых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экскурсий,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походов;</w:t>
      </w:r>
    </w:p>
    <w:p w:rsidR="004F7418" w:rsidRDefault="004F7418">
      <w:pPr>
        <w:pStyle w:val="a5"/>
        <w:numPr>
          <w:ilvl w:val="0"/>
          <w:numId w:val="1"/>
        </w:numPr>
        <w:tabs>
          <w:tab w:val="left" w:pos="1061"/>
          <w:tab w:val="left" w:pos="2329"/>
          <w:tab w:val="left" w:pos="3844"/>
          <w:tab w:val="left" w:pos="5225"/>
          <w:tab w:val="left" w:pos="6926"/>
          <w:tab w:val="left" w:pos="8326"/>
          <w:tab w:val="left" w:pos="8681"/>
        </w:tabs>
        <w:kinsoku w:val="0"/>
        <w:overflowPunct w:val="0"/>
        <w:spacing w:before="37" w:line="268" w:lineRule="auto"/>
        <w:ind w:right="713" w:firstLine="0"/>
        <w:jc w:val="left"/>
        <w:rPr>
          <w:color w:val="212121"/>
          <w:spacing w:val="-2"/>
        </w:rPr>
      </w:pPr>
      <w:r>
        <w:rPr>
          <w:color w:val="212121"/>
          <w:spacing w:val="-2"/>
        </w:rPr>
        <w:t>качеством</w:t>
      </w:r>
      <w:r>
        <w:rPr>
          <w:color w:val="212121"/>
        </w:rPr>
        <w:tab/>
      </w:r>
      <w:r>
        <w:rPr>
          <w:color w:val="212121"/>
          <w:spacing w:val="-2"/>
        </w:rPr>
        <w:t>организации</w:t>
      </w:r>
      <w:r>
        <w:rPr>
          <w:color w:val="212121"/>
        </w:rPr>
        <w:tab/>
      </w:r>
      <w:r>
        <w:rPr>
          <w:color w:val="212121"/>
          <w:spacing w:val="-2"/>
        </w:rPr>
        <w:t>творческих</w:t>
      </w:r>
      <w:r>
        <w:rPr>
          <w:color w:val="212121"/>
        </w:rPr>
        <w:tab/>
      </w:r>
      <w:r>
        <w:rPr>
          <w:color w:val="212121"/>
          <w:spacing w:val="-2"/>
        </w:rPr>
        <w:t>соревнований,</w:t>
      </w:r>
      <w:r>
        <w:rPr>
          <w:color w:val="212121"/>
        </w:rPr>
        <w:tab/>
      </w:r>
      <w:r>
        <w:rPr>
          <w:color w:val="212121"/>
          <w:spacing w:val="-2"/>
        </w:rPr>
        <w:t>праздников</w:t>
      </w:r>
      <w:r>
        <w:rPr>
          <w:color w:val="212121"/>
        </w:rPr>
        <w:tab/>
      </w:r>
      <w:r>
        <w:rPr>
          <w:color w:val="212121"/>
          <w:spacing w:val="-10"/>
        </w:rPr>
        <w:t>и</w:t>
      </w:r>
      <w:r>
        <w:rPr>
          <w:color w:val="212121"/>
        </w:rPr>
        <w:tab/>
      </w:r>
      <w:r>
        <w:rPr>
          <w:color w:val="212121"/>
          <w:spacing w:val="-2"/>
        </w:rPr>
        <w:t>фольклорных мероприятий.</w:t>
      </w:r>
    </w:p>
    <w:p w:rsidR="004F7418" w:rsidRDefault="004F7418">
      <w:pPr>
        <w:pStyle w:val="a3"/>
        <w:kinsoku w:val="0"/>
        <w:overflowPunct w:val="0"/>
        <w:spacing w:before="10" w:line="276" w:lineRule="auto"/>
        <w:ind w:right="805" w:firstLine="760"/>
        <w:jc w:val="left"/>
        <w:rPr>
          <w:color w:val="212121"/>
        </w:rPr>
      </w:pPr>
      <w:r>
        <w:rPr>
          <w:color w:val="212121"/>
        </w:rPr>
        <w:t>Итогом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самоанализа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организуемой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воспитательной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МАДОУ</w:t>
      </w:r>
      <w:r>
        <w:rPr>
          <w:color w:val="212121"/>
          <w:spacing w:val="-4"/>
        </w:rPr>
        <w:t xml:space="preserve"> </w:t>
      </w:r>
      <w:r w:rsidR="00196B03">
        <w:rPr>
          <w:color w:val="212121"/>
        </w:rPr>
        <w:t>«Детский сад №234</w:t>
      </w:r>
      <w:r>
        <w:rPr>
          <w:color w:val="212121"/>
        </w:rPr>
        <w:t xml:space="preserve"> комбинированного вида» является перечень выявленных проблем, над которыми предстоит работать педагогическому коллективу.</w:t>
      </w:r>
    </w:p>
    <w:p w:rsidR="004F7418" w:rsidRDefault="004F7418">
      <w:pPr>
        <w:pStyle w:val="a3"/>
        <w:kinsoku w:val="0"/>
        <w:overflowPunct w:val="0"/>
        <w:ind w:left="0" w:firstLine="0"/>
        <w:jc w:val="left"/>
        <w:rPr>
          <w:sz w:val="26"/>
          <w:szCs w:val="26"/>
        </w:rPr>
      </w:pPr>
    </w:p>
    <w:p w:rsidR="004F7418" w:rsidRDefault="004F7418">
      <w:pPr>
        <w:pStyle w:val="a3"/>
        <w:kinsoku w:val="0"/>
        <w:overflowPunct w:val="0"/>
        <w:spacing w:before="7"/>
        <w:ind w:left="0" w:firstLine="0"/>
        <w:jc w:val="left"/>
        <w:rPr>
          <w:sz w:val="29"/>
          <w:szCs w:val="29"/>
        </w:rPr>
      </w:pPr>
    </w:p>
    <w:p w:rsidR="004F7418" w:rsidRDefault="004F7418">
      <w:pPr>
        <w:pStyle w:val="1"/>
        <w:kinsoku w:val="0"/>
        <w:overflowPunct w:val="0"/>
        <w:ind w:left="3134"/>
        <w:rPr>
          <w:spacing w:val="-2"/>
        </w:rPr>
      </w:pPr>
      <w:r>
        <w:t>Основные</w:t>
      </w:r>
      <w:r>
        <w:rPr>
          <w:spacing w:val="-7"/>
        </w:rPr>
        <w:t xml:space="preserve"> </w:t>
      </w:r>
      <w:r>
        <w:t>понятия,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Программе</w:t>
      </w:r>
    </w:p>
    <w:p w:rsidR="004F7418" w:rsidRDefault="004F7418">
      <w:pPr>
        <w:pStyle w:val="a3"/>
        <w:kinsoku w:val="0"/>
        <w:overflowPunct w:val="0"/>
        <w:spacing w:before="37" w:line="276" w:lineRule="auto"/>
        <w:ind w:right="706" w:firstLine="767"/>
      </w:pPr>
      <w:r>
        <w:rPr>
          <w:b/>
          <w:bCs/>
        </w:rPr>
        <w:t xml:space="preserve">Воспитание </w:t>
      </w:r>
      <w:r>
        <w:t>– деятельность, направленная на развитие личности, создание</w:t>
      </w:r>
      <w:r>
        <w:rPr>
          <w:spacing w:val="40"/>
        </w:rPr>
        <w:t xml:space="preserve"> </w:t>
      </w:r>
      <w:r>
        <w:t>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:rsidR="004F7418" w:rsidRDefault="004F7418">
      <w:pPr>
        <w:pStyle w:val="a3"/>
        <w:kinsoku w:val="0"/>
        <w:overflowPunct w:val="0"/>
        <w:spacing w:line="276" w:lineRule="auto"/>
        <w:ind w:right="707"/>
      </w:pPr>
      <w:r>
        <w:rPr>
          <w:b/>
          <w:bCs/>
        </w:rPr>
        <w:t xml:space="preserve">Образовательная ситуация </w:t>
      </w:r>
      <w:r>
        <w:t>– точка пересечения образовательного процесса и педагогической деятельности: каждому типу образовательной ситуации соответствуют 29 свои программы действий ребенка и взрослого, проявляющиеся в той или иной позиции. Образовательная ситуация соотносима с ситуацией развития.</w:t>
      </w:r>
    </w:p>
    <w:p w:rsidR="004F7418" w:rsidRDefault="004F7418">
      <w:pPr>
        <w:pStyle w:val="a3"/>
        <w:kinsoku w:val="0"/>
        <w:overflowPunct w:val="0"/>
        <w:spacing w:line="276" w:lineRule="auto"/>
        <w:ind w:right="710"/>
      </w:pPr>
      <w:r>
        <w:rPr>
          <w:b/>
          <w:bCs/>
        </w:rPr>
        <w:t xml:space="preserve">Воспитательные события </w:t>
      </w:r>
      <w:r>
        <w:t xml:space="preserve">являются разновидностью образовательных ситуаций. Образовательная </w:t>
      </w:r>
      <w:r>
        <w:rPr>
          <w:b/>
          <w:bCs/>
        </w:rPr>
        <w:t xml:space="preserve">среда </w:t>
      </w:r>
      <w:r>
        <w:t xml:space="preserve">– социокультурное содержание образования, объединяет в себе цели и смыслы воспитания, обучения и развития детей в конкретной социокультурной ситуации, определяет состав становящихся способностей и качеств. Потенциал образовательной среды для решения целей воспитания личности позволяет говорить о </w:t>
      </w:r>
      <w:r>
        <w:rPr>
          <w:b/>
          <w:bCs/>
        </w:rPr>
        <w:t>воспитывающей среде</w:t>
      </w:r>
      <w:r>
        <w:t>.</w:t>
      </w:r>
    </w:p>
    <w:p w:rsidR="004F7418" w:rsidRDefault="004F7418">
      <w:pPr>
        <w:pStyle w:val="a3"/>
        <w:kinsoku w:val="0"/>
        <w:overflowPunct w:val="0"/>
        <w:spacing w:line="276" w:lineRule="auto"/>
        <w:ind w:right="702"/>
        <w:rPr>
          <w:spacing w:val="-2"/>
        </w:rPr>
      </w:pPr>
      <w:r>
        <w:rPr>
          <w:b/>
          <w:bCs/>
        </w:rPr>
        <w:t xml:space="preserve">Общность </w:t>
      </w:r>
      <w:r>
        <w:t xml:space="preserve">– устойчивая система связей и отношений между людьми, имеющая единые ценностно-смысловые основания и конкретные целевые ориентиры. Общность – это качественная характеристика любого объединения людей, определяющая степень их единства и совместности (детско-взрослая, детская, профессиональная, профессионально- </w:t>
      </w:r>
      <w:r>
        <w:rPr>
          <w:spacing w:val="-2"/>
        </w:rPr>
        <w:t>родительская).</w:t>
      </w:r>
    </w:p>
    <w:p w:rsidR="004F7418" w:rsidRDefault="004F7418">
      <w:pPr>
        <w:pStyle w:val="a3"/>
        <w:kinsoku w:val="0"/>
        <w:overflowPunct w:val="0"/>
        <w:spacing w:before="1" w:line="276" w:lineRule="auto"/>
        <w:ind w:right="713"/>
      </w:pPr>
      <w:r>
        <w:rPr>
          <w:b/>
          <w:bCs/>
        </w:rPr>
        <w:t xml:space="preserve">Портрет ребенка </w:t>
      </w:r>
      <w:r>
        <w:t>– это совокупность характеристик личностных результатов и достижений ребенка на определенном возрастном этапе.</w:t>
      </w:r>
    </w:p>
    <w:p w:rsidR="004F7418" w:rsidRDefault="004F7418">
      <w:pPr>
        <w:pStyle w:val="a3"/>
        <w:kinsoku w:val="0"/>
        <w:overflowPunct w:val="0"/>
        <w:spacing w:line="276" w:lineRule="auto"/>
        <w:ind w:right="702"/>
      </w:pPr>
      <w:r>
        <w:rPr>
          <w:b/>
          <w:bCs/>
        </w:rPr>
        <w:t xml:space="preserve">Социокультурные ценности </w:t>
      </w:r>
      <w:r>
        <w:t>– основные жизненные смыслы, определяющие отношение человека к окружающей действительности и детерминирующие основные модели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которыми</w:t>
      </w:r>
      <w:r>
        <w:rPr>
          <w:spacing w:val="-4"/>
        </w:rPr>
        <w:t xml:space="preserve"> </w:t>
      </w:r>
      <w:r>
        <w:t>руководствуется</w:t>
      </w:r>
      <w:r>
        <w:rPr>
          <w:spacing w:val="-4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 и деятельности.</w:t>
      </w:r>
    </w:p>
    <w:p w:rsidR="004F7418" w:rsidRDefault="004F7418">
      <w:pPr>
        <w:pStyle w:val="a3"/>
        <w:kinsoku w:val="0"/>
        <w:overflowPunct w:val="0"/>
        <w:ind w:left="1430" w:firstLine="0"/>
        <w:rPr>
          <w:spacing w:val="-2"/>
        </w:rPr>
      </w:pPr>
      <w:r>
        <w:rPr>
          <w:b/>
          <w:bCs/>
        </w:rPr>
        <w:t>Субъектность</w:t>
      </w:r>
      <w:r>
        <w:rPr>
          <w:b/>
          <w:bCs/>
          <w:spacing w:val="36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социальный,</w:t>
      </w:r>
      <w:r>
        <w:rPr>
          <w:spacing w:val="36"/>
        </w:rPr>
        <w:t xml:space="preserve"> </w:t>
      </w:r>
      <w:r>
        <w:t>деятельно-преобразующий</w:t>
      </w:r>
      <w:r>
        <w:rPr>
          <w:spacing w:val="39"/>
        </w:rPr>
        <w:t xml:space="preserve"> </w:t>
      </w:r>
      <w:r>
        <w:t>способ</w:t>
      </w:r>
      <w:r>
        <w:rPr>
          <w:spacing w:val="39"/>
        </w:rPr>
        <w:t xml:space="preserve"> </w:t>
      </w:r>
      <w:r>
        <w:t>жизни</w:t>
      </w:r>
      <w:r>
        <w:rPr>
          <w:spacing w:val="38"/>
        </w:rPr>
        <w:t xml:space="preserve"> </w:t>
      </w:r>
      <w:r>
        <w:rPr>
          <w:spacing w:val="-2"/>
        </w:rPr>
        <w:t>человека.</w:t>
      </w:r>
    </w:p>
    <w:p w:rsidR="004F7418" w:rsidRDefault="004F7418">
      <w:pPr>
        <w:pStyle w:val="a3"/>
        <w:kinsoku w:val="0"/>
        <w:overflowPunct w:val="0"/>
        <w:ind w:left="1430" w:firstLine="0"/>
        <w:rPr>
          <w:spacing w:val="-2"/>
        </w:rPr>
        <w:sectPr w:rsidR="004F7418">
          <w:pgSz w:w="11910" w:h="16840"/>
          <w:pgMar w:top="1040" w:right="140" w:bottom="1240" w:left="980" w:header="0" w:footer="981" w:gutter="0"/>
          <w:cols w:space="720"/>
          <w:noEndnote/>
        </w:sectPr>
      </w:pPr>
    </w:p>
    <w:p w:rsidR="004F7418" w:rsidRDefault="004F7418">
      <w:pPr>
        <w:pStyle w:val="a3"/>
        <w:kinsoku w:val="0"/>
        <w:overflowPunct w:val="0"/>
        <w:spacing w:before="68" w:line="276" w:lineRule="auto"/>
        <w:ind w:right="714" w:firstLine="0"/>
        <w:rPr>
          <w:spacing w:val="-2"/>
        </w:rPr>
      </w:pPr>
      <w:r>
        <w:lastRenderedPageBreak/>
        <w:t>Субъектность впервые появляется в конце дошкольного детства как способность ребенка</w:t>
      </w:r>
      <w:r>
        <w:rPr>
          <w:spacing w:val="40"/>
        </w:rPr>
        <w:t xml:space="preserve"> </w:t>
      </w:r>
      <w:r>
        <w:t xml:space="preserve">к инициативе в игре, познании, коммуникации, продуктивных видах деятельности, как способность совершать нравственный поступок, размышлять о своих действиях и их </w:t>
      </w:r>
      <w:r>
        <w:rPr>
          <w:spacing w:val="-2"/>
        </w:rPr>
        <w:t>последствиях.</w:t>
      </w:r>
    </w:p>
    <w:p w:rsidR="004F7418" w:rsidRDefault="004F7418">
      <w:pPr>
        <w:pStyle w:val="a3"/>
        <w:kinsoku w:val="0"/>
        <w:overflowPunct w:val="0"/>
        <w:spacing w:before="1" w:line="276" w:lineRule="auto"/>
        <w:ind w:right="707"/>
      </w:pPr>
      <w:r>
        <w:rPr>
          <w:b/>
          <w:bCs/>
        </w:rPr>
        <w:t xml:space="preserve">Уклад </w:t>
      </w:r>
      <w:r>
        <w:t>– общественный договор участников образовательных отношений, опирающийся на базовые национальные ценности, содержащий традиции региона и МАДОУ, задающий культуру поведения сообществ, описывающий развивающую предметно-пространственную среду, деятельность и социокультурный контекст.</w:t>
      </w:r>
    </w:p>
    <w:sectPr w:rsidR="004F7418">
      <w:pgSz w:w="11910" w:h="16840"/>
      <w:pgMar w:top="1040" w:right="140" w:bottom="1240" w:left="980" w:header="0" w:footer="981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87E" w:rsidRDefault="00BF787E">
      <w:r>
        <w:separator/>
      </w:r>
    </w:p>
  </w:endnote>
  <w:endnote w:type="continuationSeparator" w:id="0">
    <w:p w:rsidR="00BF787E" w:rsidRDefault="00BF7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418" w:rsidRDefault="00BF787E">
    <w:pPr>
      <w:pStyle w:val="a3"/>
      <w:kinsoku w:val="0"/>
      <w:overflowPunct w:val="0"/>
      <w:spacing w:line="14" w:lineRule="auto"/>
      <w:ind w:left="0" w:firstLine="0"/>
      <w:jc w:val="left"/>
      <w:rPr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5.55pt;margin-top:778.7pt;width:21.4pt;height:15.6pt;z-index:-251656192;mso-position-horizontal-relative:page;mso-position-vertical-relative:page" o:allowincell="f" filled="f" stroked="f">
          <v:textbox inset="0,0,0,0">
            <w:txbxContent>
              <w:p w:rsidR="004F7418" w:rsidRDefault="004F7418">
                <w:pPr>
                  <w:pStyle w:val="a3"/>
                  <w:kinsoku w:val="0"/>
                  <w:overflowPunct w:val="0"/>
                  <w:spacing w:before="20"/>
                  <w:ind w:left="60" w:firstLine="0"/>
                  <w:jc w:val="left"/>
                  <w:rPr>
                    <w:rFonts w:ascii="Courier New" w:hAnsi="Courier New" w:cs="Courier New"/>
                    <w:spacing w:val="-5"/>
                  </w:rPr>
                </w:pPr>
                <w:r>
                  <w:rPr>
                    <w:rFonts w:ascii="Courier New" w:hAnsi="Courier New" w:cs="Courier New"/>
                    <w:spacing w:val="-5"/>
                  </w:rPr>
                  <w:fldChar w:fldCharType="begin"/>
                </w:r>
                <w:r>
                  <w:rPr>
                    <w:rFonts w:ascii="Courier New" w:hAnsi="Courier New" w:cs="Courier New"/>
                    <w:spacing w:val="-5"/>
                  </w:rPr>
                  <w:instrText xml:space="preserve"> PAGE </w:instrText>
                </w:r>
                <w:r>
                  <w:rPr>
                    <w:rFonts w:ascii="Courier New" w:hAnsi="Courier New" w:cs="Courier New"/>
                    <w:spacing w:val="-5"/>
                  </w:rPr>
                  <w:fldChar w:fldCharType="separate"/>
                </w:r>
                <w:r w:rsidR="00E81B67">
                  <w:rPr>
                    <w:rFonts w:ascii="Courier New" w:hAnsi="Courier New" w:cs="Courier New"/>
                    <w:noProof/>
                    <w:spacing w:val="-5"/>
                  </w:rPr>
                  <w:t>2</w:t>
                </w:r>
                <w:r>
                  <w:rPr>
                    <w:rFonts w:ascii="Courier New" w:hAnsi="Courier New" w:cs="Courier New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87E" w:rsidRDefault="00BF787E">
      <w:r>
        <w:separator/>
      </w:r>
    </w:p>
  </w:footnote>
  <w:footnote w:type="continuationSeparator" w:id="0">
    <w:p w:rsidR="00BF787E" w:rsidRDefault="00BF78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4159" w:hanging="516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159" w:hanging="516"/>
      </w:pPr>
      <w:rPr>
        <w:rFonts w:ascii="Times New Roman" w:hAnsi="Times New Roman" w:cs="Times New Roman"/>
        <w:b/>
        <w:bCs/>
        <w:i w:val="0"/>
        <w:iCs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2030" w:hanging="600"/>
      </w:pPr>
      <w:rPr>
        <w:rFonts w:ascii="Times New Roman" w:hAnsi="Times New Roman" w:cs="Times New Roman"/>
        <w:b/>
        <w:bCs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4988" w:hanging="600"/>
      </w:pPr>
    </w:lvl>
    <w:lvl w:ilvl="4">
      <w:numFmt w:val="bullet"/>
      <w:lvlText w:val="•"/>
      <w:lvlJc w:val="left"/>
      <w:pPr>
        <w:ind w:left="5816" w:hanging="600"/>
      </w:pPr>
    </w:lvl>
    <w:lvl w:ilvl="5">
      <w:numFmt w:val="bullet"/>
      <w:lvlText w:val="•"/>
      <w:lvlJc w:val="left"/>
      <w:pPr>
        <w:ind w:left="6644" w:hanging="600"/>
      </w:pPr>
    </w:lvl>
    <w:lvl w:ilvl="6">
      <w:numFmt w:val="bullet"/>
      <w:lvlText w:val="•"/>
      <w:lvlJc w:val="left"/>
      <w:pPr>
        <w:ind w:left="7473" w:hanging="600"/>
      </w:pPr>
    </w:lvl>
    <w:lvl w:ilvl="7">
      <w:numFmt w:val="bullet"/>
      <w:lvlText w:val="•"/>
      <w:lvlJc w:val="left"/>
      <w:pPr>
        <w:ind w:left="8301" w:hanging="600"/>
      </w:pPr>
    </w:lvl>
    <w:lvl w:ilvl="8">
      <w:numFmt w:val="bullet"/>
      <w:lvlText w:val="•"/>
      <w:lvlJc w:val="left"/>
      <w:pPr>
        <w:ind w:left="9129" w:hanging="600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1761" w:hanging="320"/>
      </w:pPr>
      <w:rPr>
        <w:rFonts w:ascii="Times New Roman" w:hAnsi="Times New Roman" w:cs="Times New Roman"/>
        <w:b w:val="0"/>
        <w:bCs w:val="0"/>
        <w:i w:val="0"/>
        <w:iCs w:val="0"/>
        <w:w w:val="99"/>
        <w:sz w:val="24"/>
        <w:szCs w:val="24"/>
      </w:rPr>
    </w:lvl>
    <w:lvl w:ilvl="1">
      <w:numFmt w:val="bullet"/>
      <w:lvlText w:val="•"/>
      <w:lvlJc w:val="left"/>
      <w:pPr>
        <w:ind w:left="2662" w:hanging="320"/>
      </w:pPr>
    </w:lvl>
    <w:lvl w:ilvl="2">
      <w:numFmt w:val="bullet"/>
      <w:lvlText w:val="•"/>
      <w:lvlJc w:val="left"/>
      <w:pPr>
        <w:ind w:left="3565" w:hanging="320"/>
      </w:pPr>
    </w:lvl>
    <w:lvl w:ilvl="3">
      <w:numFmt w:val="bullet"/>
      <w:lvlText w:val="•"/>
      <w:lvlJc w:val="left"/>
      <w:pPr>
        <w:ind w:left="4467" w:hanging="320"/>
      </w:pPr>
    </w:lvl>
    <w:lvl w:ilvl="4">
      <w:numFmt w:val="bullet"/>
      <w:lvlText w:val="•"/>
      <w:lvlJc w:val="left"/>
      <w:pPr>
        <w:ind w:left="5370" w:hanging="320"/>
      </w:pPr>
    </w:lvl>
    <w:lvl w:ilvl="5">
      <w:numFmt w:val="bullet"/>
      <w:lvlText w:val="•"/>
      <w:lvlJc w:val="left"/>
      <w:pPr>
        <w:ind w:left="6273" w:hanging="320"/>
      </w:pPr>
    </w:lvl>
    <w:lvl w:ilvl="6">
      <w:numFmt w:val="bullet"/>
      <w:lvlText w:val="•"/>
      <w:lvlJc w:val="left"/>
      <w:pPr>
        <w:ind w:left="7175" w:hanging="320"/>
      </w:pPr>
    </w:lvl>
    <w:lvl w:ilvl="7">
      <w:numFmt w:val="bullet"/>
      <w:lvlText w:val="•"/>
      <w:lvlJc w:val="left"/>
      <w:pPr>
        <w:ind w:left="8078" w:hanging="320"/>
      </w:pPr>
    </w:lvl>
    <w:lvl w:ilvl="8">
      <w:numFmt w:val="bullet"/>
      <w:lvlText w:val="•"/>
      <w:lvlJc w:val="left"/>
      <w:pPr>
        <w:ind w:left="8981" w:hanging="320"/>
      </w:pPr>
    </w:lvl>
  </w:abstractNum>
  <w:abstractNum w:abstractNumId="2">
    <w:nsid w:val="00000404"/>
    <w:multiLevelType w:val="multilevel"/>
    <w:tmpl w:val="00000887"/>
    <w:lvl w:ilvl="0">
      <w:numFmt w:val="bullet"/>
      <w:lvlText w:val="-"/>
      <w:lvlJc w:val="left"/>
      <w:pPr>
        <w:ind w:left="107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1046" w:hanging="140"/>
      </w:pPr>
    </w:lvl>
    <w:lvl w:ilvl="2">
      <w:numFmt w:val="bullet"/>
      <w:lvlText w:val="•"/>
      <w:lvlJc w:val="left"/>
      <w:pPr>
        <w:ind w:left="1992" w:hanging="140"/>
      </w:pPr>
    </w:lvl>
    <w:lvl w:ilvl="3">
      <w:numFmt w:val="bullet"/>
      <w:lvlText w:val="•"/>
      <w:lvlJc w:val="left"/>
      <w:pPr>
        <w:ind w:left="2938" w:hanging="140"/>
      </w:pPr>
    </w:lvl>
    <w:lvl w:ilvl="4">
      <w:numFmt w:val="bullet"/>
      <w:lvlText w:val="•"/>
      <w:lvlJc w:val="left"/>
      <w:pPr>
        <w:ind w:left="3885" w:hanging="140"/>
      </w:pPr>
    </w:lvl>
    <w:lvl w:ilvl="5">
      <w:numFmt w:val="bullet"/>
      <w:lvlText w:val="•"/>
      <w:lvlJc w:val="left"/>
      <w:pPr>
        <w:ind w:left="4831" w:hanging="140"/>
      </w:pPr>
    </w:lvl>
    <w:lvl w:ilvl="6">
      <w:numFmt w:val="bullet"/>
      <w:lvlText w:val="•"/>
      <w:lvlJc w:val="left"/>
      <w:pPr>
        <w:ind w:left="5777" w:hanging="140"/>
      </w:pPr>
    </w:lvl>
    <w:lvl w:ilvl="7">
      <w:numFmt w:val="bullet"/>
      <w:lvlText w:val="•"/>
      <w:lvlJc w:val="left"/>
      <w:pPr>
        <w:ind w:left="6724" w:hanging="140"/>
      </w:pPr>
    </w:lvl>
    <w:lvl w:ilvl="8">
      <w:numFmt w:val="bullet"/>
      <w:lvlText w:val="•"/>
      <w:lvlJc w:val="left"/>
      <w:pPr>
        <w:ind w:left="7670" w:hanging="140"/>
      </w:pPr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347" w:hanging="24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62" w:hanging="240"/>
      </w:pPr>
    </w:lvl>
    <w:lvl w:ilvl="2">
      <w:numFmt w:val="bullet"/>
      <w:lvlText w:val="•"/>
      <w:lvlJc w:val="left"/>
      <w:pPr>
        <w:ind w:left="2184" w:hanging="240"/>
      </w:pPr>
    </w:lvl>
    <w:lvl w:ilvl="3">
      <w:numFmt w:val="bullet"/>
      <w:lvlText w:val="•"/>
      <w:lvlJc w:val="left"/>
      <w:pPr>
        <w:ind w:left="3106" w:hanging="240"/>
      </w:pPr>
    </w:lvl>
    <w:lvl w:ilvl="4">
      <w:numFmt w:val="bullet"/>
      <w:lvlText w:val="•"/>
      <w:lvlJc w:val="left"/>
      <w:pPr>
        <w:ind w:left="4029" w:hanging="240"/>
      </w:pPr>
    </w:lvl>
    <w:lvl w:ilvl="5">
      <w:numFmt w:val="bullet"/>
      <w:lvlText w:val="•"/>
      <w:lvlJc w:val="left"/>
      <w:pPr>
        <w:ind w:left="4951" w:hanging="240"/>
      </w:pPr>
    </w:lvl>
    <w:lvl w:ilvl="6">
      <w:numFmt w:val="bullet"/>
      <w:lvlText w:val="•"/>
      <w:lvlJc w:val="left"/>
      <w:pPr>
        <w:ind w:left="5873" w:hanging="240"/>
      </w:pPr>
    </w:lvl>
    <w:lvl w:ilvl="7">
      <w:numFmt w:val="bullet"/>
      <w:lvlText w:val="•"/>
      <w:lvlJc w:val="left"/>
      <w:pPr>
        <w:ind w:left="6796" w:hanging="240"/>
      </w:pPr>
    </w:lvl>
    <w:lvl w:ilvl="8">
      <w:numFmt w:val="bullet"/>
      <w:lvlText w:val="•"/>
      <w:lvlJc w:val="left"/>
      <w:pPr>
        <w:ind w:left="7718" w:hanging="240"/>
      </w:pPr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107" w:hanging="18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046" w:hanging="181"/>
      </w:pPr>
    </w:lvl>
    <w:lvl w:ilvl="2">
      <w:numFmt w:val="bullet"/>
      <w:lvlText w:val="•"/>
      <w:lvlJc w:val="left"/>
      <w:pPr>
        <w:ind w:left="1992" w:hanging="181"/>
      </w:pPr>
    </w:lvl>
    <w:lvl w:ilvl="3">
      <w:numFmt w:val="bullet"/>
      <w:lvlText w:val="•"/>
      <w:lvlJc w:val="left"/>
      <w:pPr>
        <w:ind w:left="2938" w:hanging="181"/>
      </w:pPr>
    </w:lvl>
    <w:lvl w:ilvl="4">
      <w:numFmt w:val="bullet"/>
      <w:lvlText w:val="•"/>
      <w:lvlJc w:val="left"/>
      <w:pPr>
        <w:ind w:left="3885" w:hanging="181"/>
      </w:pPr>
    </w:lvl>
    <w:lvl w:ilvl="5">
      <w:numFmt w:val="bullet"/>
      <w:lvlText w:val="•"/>
      <w:lvlJc w:val="left"/>
      <w:pPr>
        <w:ind w:left="4831" w:hanging="181"/>
      </w:pPr>
    </w:lvl>
    <w:lvl w:ilvl="6">
      <w:numFmt w:val="bullet"/>
      <w:lvlText w:val="•"/>
      <w:lvlJc w:val="left"/>
      <w:pPr>
        <w:ind w:left="5777" w:hanging="181"/>
      </w:pPr>
    </w:lvl>
    <w:lvl w:ilvl="7">
      <w:numFmt w:val="bullet"/>
      <w:lvlText w:val="•"/>
      <w:lvlJc w:val="left"/>
      <w:pPr>
        <w:ind w:left="6724" w:hanging="181"/>
      </w:pPr>
    </w:lvl>
    <w:lvl w:ilvl="8">
      <w:numFmt w:val="bullet"/>
      <w:lvlText w:val="•"/>
      <w:lvlJc w:val="left"/>
      <w:pPr>
        <w:ind w:left="7670" w:hanging="181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107" w:hanging="24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046" w:hanging="240"/>
      </w:pPr>
    </w:lvl>
    <w:lvl w:ilvl="2">
      <w:numFmt w:val="bullet"/>
      <w:lvlText w:val="•"/>
      <w:lvlJc w:val="left"/>
      <w:pPr>
        <w:ind w:left="1992" w:hanging="240"/>
      </w:pPr>
    </w:lvl>
    <w:lvl w:ilvl="3">
      <w:numFmt w:val="bullet"/>
      <w:lvlText w:val="•"/>
      <w:lvlJc w:val="left"/>
      <w:pPr>
        <w:ind w:left="2938" w:hanging="240"/>
      </w:pPr>
    </w:lvl>
    <w:lvl w:ilvl="4">
      <w:numFmt w:val="bullet"/>
      <w:lvlText w:val="•"/>
      <w:lvlJc w:val="left"/>
      <w:pPr>
        <w:ind w:left="3885" w:hanging="240"/>
      </w:pPr>
    </w:lvl>
    <w:lvl w:ilvl="5">
      <w:numFmt w:val="bullet"/>
      <w:lvlText w:val="•"/>
      <w:lvlJc w:val="left"/>
      <w:pPr>
        <w:ind w:left="4831" w:hanging="240"/>
      </w:pPr>
    </w:lvl>
    <w:lvl w:ilvl="6">
      <w:numFmt w:val="bullet"/>
      <w:lvlText w:val="•"/>
      <w:lvlJc w:val="left"/>
      <w:pPr>
        <w:ind w:left="5777" w:hanging="240"/>
      </w:pPr>
    </w:lvl>
    <w:lvl w:ilvl="7">
      <w:numFmt w:val="bullet"/>
      <w:lvlText w:val="•"/>
      <w:lvlJc w:val="left"/>
      <w:pPr>
        <w:ind w:left="6724" w:hanging="240"/>
      </w:pPr>
    </w:lvl>
    <w:lvl w:ilvl="8">
      <w:numFmt w:val="bullet"/>
      <w:lvlText w:val="•"/>
      <w:lvlJc w:val="left"/>
      <w:pPr>
        <w:ind w:left="7670" w:hanging="240"/>
      </w:pPr>
    </w:lvl>
  </w:abstractNum>
  <w:abstractNum w:abstractNumId="6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347" w:hanging="24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62" w:hanging="240"/>
      </w:pPr>
    </w:lvl>
    <w:lvl w:ilvl="2">
      <w:numFmt w:val="bullet"/>
      <w:lvlText w:val="•"/>
      <w:lvlJc w:val="left"/>
      <w:pPr>
        <w:ind w:left="2184" w:hanging="240"/>
      </w:pPr>
    </w:lvl>
    <w:lvl w:ilvl="3">
      <w:numFmt w:val="bullet"/>
      <w:lvlText w:val="•"/>
      <w:lvlJc w:val="left"/>
      <w:pPr>
        <w:ind w:left="3106" w:hanging="240"/>
      </w:pPr>
    </w:lvl>
    <w:lvl w:ilvl="4">
      <w:numFmt w:val="bullet"/>
      <w:lvlText w:val="•"/>
      <w:lvlJc w:val="left"/>
      <w:pPr>
        <w:ind w:left="4029" w:hanging="240"/>
      </w:pPr>
    </w:lvl>
    <w:lvl w:ilvl="5">
      <w:numFmt w:val="bullet"/>
      <w:lvlText w:val="•"/>
      <w:lvlJc w:val="left"/>
      <w:pPr>
        <w:ind w:left="4951" w:hanging="240"/>
      </w:pPr>
    </w:lvl>
    <w:lvl w:ilvl="6">
      <w:numFmt w:val="bullet"/>
      <w:lvlText w:val="•"/>
      <w:lvlJc w:val="left"/>
      <w:pPr>
        <w:ind w:left="5873" w:hanging="240"/>
      </w:pPr>
    </w:lvl>
    <w:lvl w:ilvl="7">
      <w:numFmt w:val="bullet"/>
      <w:lvlText w:val="•"/>
      <w:lvlJc w:val="left"/>
      <w:pPr>
        <w:ind w:left="6796" w:hanging="240"/>
      </w:pPr>
    </w:lvl>
    <w:lvl w:ilvl="8">
      <w:numFmt w:val="bullet"/>
      <w:lvlText w:val="•"/>
      <w:lvlJc w:val="left"/>
      <w:pPr>
        <w:ind w:left="7718" w:hanging="240"/>
      </w:pPr>
    </w:lvl>
  </w:abstractNum>
  <w:abstractNum w:abstractNumId="7">
    <w:nsid w:val="00000409"/>
    <w:multiLevelType w:val="multilevel"/>
    <w:tmpl w:val="0000088C"/>
    <w:lvl w:ilvl="0">
      <w:numFmt w:val="bullet"/>
      <w:lvlText w:val="-"/>
      <w:lvlJc w:val="left"/>
      <w:pPr>
        <w:ind w:left="107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1046" w:hanging="140"/>
      </w:pPr>
    </w:lvl>
    <w:lvl w:ilvl="2">
      <w:numFmt w:val="bullet"/>
      <w:lvlText w:val="•"/>
      <w:lvlJc w:val="left"/>
      <w:pPr>
        <w:ind w:left="1992" w:hanging="140"/>
      </w:pPr>
    </w:lvl>
    <w:lvl w:ilvl="3">
      <w:numFmt w:val="bullet"/>
      <w:lvlText w:val="•"/>
      <w:lvlJc w:val="left"/>
      <w:pPr>
        <w:ind w:left="2938" w:hanging="140"/>
      </w:pPr>
    </w:lvl>
    <w:lvl w:ilvl="4">
      <w:numFmt w:val="bullet"/>
      <w:lvlText w:val="•"/>
      <w:lvlJc w:val="left"/>
      <w:pPr>
        <w:ind w:left="3885" w:hanging="140"/>
      </w:pPr>
    </w:lvl>
    <w:lvl w:ilvl="5">
      <w:numFmt w:val="bullet"/>
      <w:lvlText w:val="•"/>
      <w:lvlJc w:val="left"/>
      <w:pPr>
        <w:ind w:left="4831" w:hanging="140"/>
      </w:pPr>
    </w:lvl>
    <w:lvl w:ilvl="6">
      <w:numFmt w:val="bullet"/>
      <w:lvlText w:val="•"/>
      <w:lvlJc w:val="left"/>
      <w:pPr>
        <w:ind w:left="5777" w:hanging="140"/>
      </w:pPr>
    </w:lvl>
    <w:lvl w:ilvl="7">
      <w:numFmt w:val="bullet"/>
      <w:lvlText w:val="•"/>
      <w:lvlJc w:val="left"/>
      <w:pPr>
        <w:ind w:left="6724" w:hanging="140"/>
      </w:pPr>
    </w:lvl>
    <w:lvl w:ilvl="8">
      <w:numFmt w:val="bullet"/>
      <w:lvlText w:val="•"/>
      <w:lvlJc w:val="left"/>
      <w:pPr>
        <w:ind w:left="7670" w:hanging="140"/>
      </w:pPr>
    </w:lvl>
  </w:abstractNum>
  <w:abstractNum w:abstractNumId="8">
    <w:nsid w:val="0000040A"/>
    <w:multiLevelType w:val="multilevel"/>
    <w:tmpl w:val="0000088D"/>
    <w:lvl w:ilvl="0">
      <w:numFmt w:val="bullet"/>
      <w:lvlText w:val="-"/>
      <w:lvlJc w:val="left"/>
      <w:pPr>
        <w:ind w:left="107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1046" w:hanging="140"/>
      </w:pPr>
    </w:lvl>
    <w:lvl w:ilvl="2">
      <w:numFmt w:val="bullet"/>
      <w:lvlText w:val="•"/>
      <w:lvlJc w:val="left"/>
      <w:pPr>
        <w:ind w:left="1992" w:hanging="140"/>
      </w:pPr>
    </w:lvl>
    <w:lvl w:ilvl="3">
      <w:numFmt w:val="bullet"/>
      <w:lvlText w:val="•"/>
      <w:lvlJc w:val="left"/>
      <w:pPr>
        <w:ind w:left="2938" w:hanging="140"/>
      </w:pPr>
    </w:lvl>
    <w:lvl w:ilvl="4">
      <w:numFmt w:val="bullet"/>
      <w:lvlText w:val="•"/>
      <w:lvlJc w:val="left"/>
      <w:pPr>
        <w:ind w:left="3885" w:hanging="140"/>
      </w:pPr>
    </w:lvl>
    <w:lvl w:ilvl="5">
      <w:numFmt w:val="bullet"/>
      <w:lvlText w:val="•"/>
      <w:lvlJc w:val="left"/>
      <w:pPr>
        <w:ind w:left="4831" w:hanging="140"/>
      </w:pPr>
    </w:lvl>
    <w:lvl w:ilvl="6">
      <w:numFmt w:val="bullet"/>
      <w:lvlText w:val="•"/>
      <w:lvlJc w:val="left"/>
      <w:pPr>
        <w:ind w:left="5777" w:hanging="140"/>
      </w:pPr>
    </w:lvl>
    <w:lvl w:ilvl="7">
      <w:numFmt w:val="bullet"/>
      <w:lvlText w:val="•"/>
      <w:lvlJc w:val="left"/>
      <w:pPr>
        <w:ind w:left="6724" w:hanging="140"/>
      </w:pPr>
    </w:lvl>
    <w:lvl w:ilvl="8">
      <w:numFmt w:val="bullet"/>
      <w:lvlText w:val="•"/>
      <w:lvlJc w:val="left"/>
      <w:pPr>
        <w:ind w:left="7670" w:hanging="140"/>
      </w:pPr>
    </w:lvl>
  </w:abstractNum>
  <w:abstractNum w:abstractNumId="9">
    <w:nsid w:val="0000040B"/>
    <w:multiLevelType w:val="multilevel"/>
    <w:tmpl w:val="0000088E"/>
    <w:lvl w:ilvl="0">
      <w:numFmt w:val="bullet"/>
      <w:lvlText w:val="-"/>
      <w:lvlJc w:val="left"/>
      <w:pPr>
        <w:ind w:left="244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891" w:hanging="140"/>
      </w:pPr>
    </w:lvl>
    <w:lvl w:ilvl="2">
      <w:numFmt w:val="bullet"/>
      <w:lvlText w:val="•"/>
      <w:lvlJc w:val="left"/>
      <w:pPr>
        <w:ind w:left="1543" w:hanging="140"/>
      </w:pPr>
    </w:lvl>
    <w:lvl w:ilvl="3">
      <w:numFmt w:val="bullet"/>
      <w:lvlText w:val="•"/>
      <w:lvlJc w:val="left"/>
      <w:pPr>
        <w:ind w:left="2195" w:hanging="140"/>
      </w:pPr>
    </w:lvl>
    <w:lvl w:ilvl="4">
      <w:numFmt w:val="bullet"/>
      <w:lvlText w:val="•"/>
      <w:lvlJc w:val="left"/>
      <w:pPr>
        <w:ind w:left="2847" w:hanging="140"/>
      </w:pPr>
    </w:lvl>
    <w:lvl w:ilvl="5">
      <w:numFmt w:val="bullet"/>
      <w:lvlText w:val="•"/>
      <w:lvlJc w:val="left"/>
      <w:pPr>
        <w:ind w:left="3499" w:hanging="140"/>
      </w:pPr>
    </w:lvl>
    <w:lvl w:ilvl="6">
      <w:numFmt w:val="bullet"/>
      <w:lvlText w:val="•"/>
      <w:lvlJc w:val="left"/>
      <w:pPr>
        <w:ind w:left="4151" w:hanging="140"/>
      </w:pPr>
    </w:lvl>
    <w:lvl w:ilvl="7">
      <w:numFmt w:val="bullet"/>
      <w:lvlText w:val="•"/>
      <w:lvlJc w:val="left"/>
      <w:pPr>
        <w:ind w:left="4803" w:hanging="140"/>
      </w:pPr>
    </w:lvl>
    <w:lvl w:ilvl="8">
      <w:numFmt w:val="bullet"/>
      <w:lvlText w:val="•"/>
      <w:lvlJc w:val="left"/>
      <w:pPr>
        <w:ind w:left="5455" w:hanging="140"/>
      </w:pPr>
    </w:lvl>
  </w:abstractNum>
  <w:abstractNum w:abstractNumId="10">
    <w:nsid w:val="0000040C"/>
    <w:multiLevelType w:val="multilevel"/>
    <w:tmpl w:val="0000088F"/>
    <w:lvl w:ilvl="0">
      <w:numFmt w:val="bullet"/>
      <w:lvlText w:val="-"/>
      <w:lvlJc w:val="left"/>
      <w:pPr>
        <w:ind w:left="105" w:hanging="315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765" w:hanging="315"/>
      </w:pPr>
    </w:lvl>
    <w:lvl w:ilvl="2">
      <w:numFmt w:val="bullet"/>
      <w:lvlText w:val="•"/>
      <w:lvlJc w:val="left"/>
      <w:pPr>
        <w:ind w:left="1431" w:hanging="315"/>
      </w:pPr>
    </w:lvl>
    <w:lvl w:ilvl="3">
      <w:numFmt w:val="bullet"/>
      <w:lvlText w:val="•"/>
      <w:lvlJc w:val="left"/>
      <w:pPr>
        <w:ind w:left="2097" w:hanging="315"/>
      </w:pPr>
    </w:lvl>
    <w:lvl w:ilvl="4">
      <w:numFmt w:val="bullet"/>
      <w:lvlText w:val="•"/>
      <w:lvlJc w:val="left"/>
      <w:pPr>
        <w:ind w:left="2763" w:hanging="315"/>
      </w:pPr>
    </w:lvl>
    <w:lvl w:ilvl="5">
      <w:numFmt w:val="bullet"/>
      <w:lvlText w:val="•"/>
      <w:lvlJc w:val="left"/>
      <w:pPr>
        <w:ind w:left="3429" w:hanging="315"/>
      </w:pPr>
    </w:lvl>
    <w:lvl w:ilvl="6">
      <w:numFmt w:val="bullet"/>
      <w:lvlText w:val="•"/>
      <w:lvlJc w:val="left"/>
      <w:pPr>
        <w:ind w:left="4095" w:hanging="315"/>
      </w:pPr>
    </w:lvl>
    <w:lvl w:ilvl="7">
      <w:numFmt w:val="bullet"/>
      <w:lvlText w:val="•"/>
      <w:lvlJc w:val="left"/>
      <w:pPr>
        <w:ind w:left="4761" w:hanging="315"/>
      </w:pPr>
    </w:lvl>
    <w:lvl w:ilvl="8">
      <w:numFmt w:val="bullet"/>
      <w:lvlText w:val="•"/>
      <w:lvlJc w:val="left"/>
      <w:pPr>
        <w:ind w:left="5427" w:hanging="315"/>
      </w:pPr>
    </w:lvl>
  </w:abstractNum>
  <w:abstractNum w:abstractNumId="11">
    <w:nsid w:val="0000040D"/>
    <w:multiLevelType w:val="multilevel"/>
    <w:tmpl w:val="00000890"/>
    <w:lvl w:ilvl="0">
      <w:numFmt w:val="bullet"/>
      <w:lvlText w:val="-"/>
      <w:lvlJc w:val="left"/>
      <w:pPr>
        <w:ind w:left="244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891" w:hanging="140"/>
      </w:pPr>
    </w:lvl>
    <w:lvl w:ilvl="2">
      <w:numFmt w:val="bullet"/>
      <w:lvlText w:val="•"/>
      <w:lvlJc w:val="left"/>
      <w:pPr>
        <w:ind w:left="1543" w:hanging="140"/>
      </w:pPr>
    </w:lvl>
    <w:lvl w:ilvl="3">
      <w:numFmt w:val="bullet"/>
      <w:lvlText w:val="•"/>
      <w:lvlJc w:val="left"/>
      <w:pPr>
        <w:ind w:left="2195" w:hanging="140"/>
      </w:pPr>
    </w:lvl>
    <w:lvl w:ilvl="4">
      <w:numFmt w:val="bullet"/>
      <w:lvlText w:val="•"/>
      <w:lvlJc w:val="left"/>
      <w:pPr>
        <w:ind w:left="2847" w:hanging="140"/>
      </w:pPr>
    </w:lvl>
    <w:lvl w:ilvl="5">
      <w:numFmt w:val="bullet"/>
      <w:lvlText w:val="•"/>
      <w:lvlJc w:val="left"/>
      <w:pPr>
        <w:ind w:left="3499" w:hanging="140"/>
      </w:pPr>
    </w:lvl>
    <w:lvl w:ilvl="6">
      <w:numFmt w:val="bullet"/>
      <w:lvlText w:val="•"/>
      <w:lvlJc w:val="left"/>
      <w:pPr>
        <w:ind w:left="4151" w:hanging="140"/>
      </w:pPr>
    </w:lvl>
    <w:lvl w:ilvl="7">
      <w:numFmt w:val="bullet"/>
      <w:lvlText w:val="•"/>
      <w:lvlJc w:val="left"/>
      <w:pPr>
        <w:ind w:left="4803" w:hanging="140"/>
      </w:pPr>
    </w:lvl>
    <w:lvl w:ilvl="8">
      <w:numFmt w:val="bullet"/>
      <w:lvlText w:val="•"/>
      <w:lvlJc w:val="left"/>
      <w:pPr>
        <w:ind w:left="5455" w:hanging="140"/>
      </w:pPr>
    </w:lvl>
  </w:abstractNum>
  <w:abstractNum w:abstractNumId="12">
    <w:nsid w:val="0000040E"/>
    <w:multiLevelType w:val="multilevel"/>
    <w:tmpl w:val="00000891"/>
    <w:lvl w:ilvl="0">
      <w:numFmt w:val="bullet"/>
      <w:lvlText w:val="-"/>
      <w:lvlJc w:val="left"/>
      <w:pPr>
        <w:ind w:left="244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891" w:hanging="140"/>
      </w:pPr>
    </w:lvl>
    <w:lvl w:ilvl="2">
      <w:numFmt w:val="bullet"/>
      <w:lvlText w:val="•"/>
      <w:lvlJc w:val="left"/>
      <w:pPr>
        <w:ind w:left="1543" w:hanging="140"/>
      </w:pPr>
    </w:lvl>
    <w:lvl w:ilvl="3">
      <w:numFmt w:val="bullet"/>
      <w:lvlText w:val="•"/>
      <w:lvlJc w:val="left"/>
      <w:pPr>
        <w:ind w:left="2195" w:hanging="140"/>
      </w:pPr>
    </w:lvl>
    <w:lvl w:ilvl="4">
      <w:numFmt w:val="bullet"/>
      <w:lvlText w:val="•"/>
      <w:lvlJc w:val="left"/>
      <w:pPr>
        <w:ind w:left="2847" w:hanging="140"/>
      </w:pPr>
    </w:lvl>
    <w:lvl w:ilvl="5">
      <w:numFmt w:val="bullet"/>
      <w:lvlText w:val="•"/>
      <w:lvlJc w:val="left"/>
      <w:pPr>
        <w:ind w:left="3499" w:hanging="140"/>
      </w:pPr>
    </w:lvl>
    <w:lvl w:ilvl="6">
      <w:numFmt w:val="bullet"/>
      <w:lvlText w:val="•"/>
      <w:lvlJc w:val="left"/>
      <w:pPr>
        <w:ind w:left="4151" w:hanging="140"/>
      </w:pPr>
    </w:lvl>
    <w:lvl w:ilvl="7">
      <w:numFmt w:val="bullet"/>
      <w:lvlText w:val="•"/>
      <w:lvlJc w:val="left"/>
      <w:pPr>
        <w:ind w:left="4803" w:hanging="140"/>
      </w:pPr>
    </w:lvl>
    <w:lvl w:ilvl="8">
      <w:numFmt w:val="bullet"/>
      <w:lvlText w:val="•"/>
      <w:lvlJc w:val="left"/>
      <w:pPr>
        <w:ind w:left="5455" w:hanging="140"/>
      </w:pPr>
    </w:lvl>
  </w:abstractNum>
  <w:abstractNum w:abstractNumId="13">
    <w:nsid w:val="0000040F"/>
    <w:multiLevelType w:val="multilevel"/>
    <w:tmpl w:val="00000892"/>
    <w:lvl w:ilvl="0">
      <w:numFmt w:val="bullet"/>
      <w:lvlText w:val="–"/>
      <w:lvlJc w:val="left"/>
      <w:pPr>
        <w:ind w:left="722" w:hanging="269"/>
      </w:pPr>
      <w:rPr>
        <w:rFonts w:ascii="Times New Roman" w:hAnsi="Times New Roman"/>
        <w:b w:val="0"/>
        <w:i w:val="0"/>
        <w:w w:val="100"/>
        <w:sz w:val="24"/>
      </w:rPr>
    </w:lvl>
    <w:lvl w:ilvl="1">
      <w:numFmt w:val="bullet"/>
      <w:lvlText w:val="•"/>
      <w:lvlJc w:val="left"/>
      <w:pPr>
        <w:ind w:left="1726" w:hanging="269"/>
      </w:pPr>
    </w:lvl>
    <w:lvl w:ilvl="2">
      <w:numFmt w:val="bullet"/>
      <w:lvlText w:val="•"/>
      <w:lvlJc w:val="left"/>
      <w:pPr>
        <w:ind w:left="2733" w:hanging="269"/>
      </w:pPr>
    </w:lvl>
    <w:lvl w:ilvl="3">
      <w:numFmt w:val="bullet"/>
      <w:lvlText w:val="•"/>
      <w:lvlJc w:val="left"/>
      <w:pPr>
        <w:ind w:left="3739" w:hanging="269"/>
      </w:pPr>
    </w:lvl>
    <w:lvl w:ilvl="4">
      <w:numFmt w:val="bullet"/>
      <w:lvlText w:val="•"/>
      <w:lvlJc w:val="left"/>
      <w:pPr>
        <w:ind w:left="4746" w:hanging="269"/>
      </w:pPr>
    </w:lvl>
    <w:lvl w:ilvl="5">
      <w:numFmt w:val="bullet"/>
      <w:lvlText w:val="•"/>
      <w:lvlJc w:val="left"/>
      <w:pPr>
        <w:ind w:left="5753" w:hanging="269"/>
      </w:pPr>
    </w:lvl>
    <w:lvl w:ilvl="6">
      <w:numFmt w:val="bullet"/>
      <w:lvlText w:val="•"/>
      <w:lvlJc w:val="left"/>
      <w:pPr>
        <w:ind w:left="6759" w:hanging="269"/>
      </w:pPr>
    </w:lvl>
    <w:lvl w:ilvl="7">
      <w:numFmt w:val="bullet"/>
      <w:lvlText w:val="•"/>
      <w:lvlJc w:val="left"/>
      <w:pPr>
        <w:ind w:left="7766" w:hanging="269"/>
      </w:pPr>
    </w:lvl>
    <w:lvl w:ilvl="8">
      <w:numFmt w:val="bullet"/>
      <w:lvlText w:val="•"/>
      <w:lvlJc w:val="left"/>
      <w:pPr>
        <w:ind w:left="8773" w:hanging="269"/>
      </w:pPr>
    </w:lvl>
  </w:abstractNum>
  <w:abstractNum w:abstractNumId="14">
    <w:nsid w:val="00000410"/>
    <w:multiLevelType w:val="multilevel"/>
    <w:tmpl w:val="00000893"/>
    <w:lvl w:ilvl="0">
      <w:numFmt w:val="bullet"/>
      <w:lvlText w:val="–"/>
      <w:lvlJc w:val="left"/>
      <w:pPr>
        <w:ind w:left="722" w:hanging="202"/>
      </w:pPr>
      <w:rPr>
        <w:rFonts w:ascii="Times New Roman" w:hAnsi="Times New Roman"/>
        <w:b w:val="0"/>
        <w:i w:val="0"/>
        <w:w w:val="100"/>
        <w:sz w:val="24"/>
      </w:rPr>
    </w:lvl>
    <w:lvl w:ilvl="1">
      <w:numFmt w:val="bullet"/>
      <w:lvlText w:val=""/>
      <w:lvlJc w:val="left"/>
      <w:pPr>
        <w:ind w:left="722" w:hanging="252"/>
      </w:pPr>
      <w:rPr>
        <w:rFonts w:ascii="Symbol" w:hAnsi="Symbol"/>
        <w:b w:val="0"/>
        <w:i w:val="0"/>
        <w:w w:val="100"/>
        <w:sz w:val="24"/>
      </w:rPr>
    </w:lvl>
    <w:lvl w:ilvl="2">
      <w:numFmt w:val="bullet"/>
      <w:lvlText w:val="•"/>
      <w:lvlJc w:val="left"/>
      <w:pPr>
        <w:ind w:left="2733" w:hanging="252"/>
      </w:pPr>
    </w:lvl>
    <w:lvl w:ilvl="3">
      <w:numFmt w:val="bullet"/>
      <w:lvlText w:val="•"/>
      <w:lvlJc w:val="left"/>
      <w:pPr>
        <w:ind w:left="3739" w:hanging="252"/>
      </w:pPr>
    </w:lvl>
    <w:lvl w:ilvl="4">
      <w:numFmt w:val="bullet"/>
      <w:lvlText w:val="•"/>
      <w:lvlJc w:val="left"/>
      <w:pPr>
        <w:ind w:left="4746" w:hanging="252"/>
      </w:pPr>
    </w:lvl>
    <w:lvl w:ilvl="5">
      <w:numFmt w:val="bullet"/>
      <w:lvlText w:val="•"/>
      <w:lvlJc w:val="left"/>
      <w:pPr>
        <w:ind w:left="5753" w:hanging="252"/>
      </w:pPr>
    </w:lvl>
    <w:lvl w:ilvl="6">
      <w:numFmt w:val="bullet"/>
      <w:lvlText w:val="•"/>
      <w:lvlJc w:val="left"/>
      <w:pPr>
        <w:ind w:left="6759" w:hanging="252"/>
      </w:pPr>
    </w:lvl>
    <w:lvl w:ilvl="7">
      <w:numFmt w:val="bullet"/>
      <w:lvlText w:val="•"/>
      <w:lvlJc w:val="left"/>
      <w:pPr>
        <w:ind w:left="7766" w:hanging="252"/>
      </w:pPr>
    </w:lvl>
    <w:lvl w:ilvl="8">
      <w:numFmt w:val="bullet"/>
      <w:lvlText w:val="•"/>
      <w:lvlJc w:val="left"/>
      <w:pPr>
        <w:ind w:left="8773" w:hanging="252"/>
      </w:pPr>
    </w:lvl>
  </w:abstractNum>
  <w:abstractNum w:abstractNumId="15">
    <w:nsid w:val="00000411"/>
    <w:multiLevelType w:val="multilevel"/>
    <w:tmpl w:val="00000894"/>
    <w:lvl w:ilvl="0">
      <w:numFmt w:val="bullet"/>
      <w:lvlText w:val="-"/>
      <w:lvlJc w:val="left"/>
      <w:pPr>
        <w:ind w:left="722" w:hanging="164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1726" w:hanging="164"/>
      </w:pPr>
    </w:lvl>
    <w:lvl w:ilvl="2">
      <w:numFmt w:val="bullet"/>
      <w:lvlText w:val="•"/>
      <w:lvlJc w:val="left"/>
      <w:pPr>
        <w:ind w:left="2733" w:hanging="164"/>
      </w:pPr>
    </w:lvl>
    <w:lvl w:ilvl="3">
      <w:numFmt w:val="bullet"/>
      <w:lvlText w:val="•"/>
      <w:lvlJc w:val="left"/>
      <w:pPr>
        <w:ind w:left="3739" w:hanging="164"/>
      </w:pPr>
    </w:lvl>
    <w:lvl w:ilvl="4">
      <w:numFmt w:val="bullet"/>
      <w:lvlText w:val="•"/>
      <w:lvlJc w:val="left"/>
      <w:pPr>
        <w:ind w:left="4746" w:hanging="164"/>
      </w:pPr>
    </w:lvl>
    <w:lvl w:ilvl="5">
      <w:numFmt w:val="bullet"/>
      <w:lvlText w:val="•"/>
      <w:lvlJc w:val="left"/>
      <w:pPr>
        <w:ind w:left="5753" w:hanging="164"/>
      </w:pPr>
    </w:lvl>
    <w:lvl w:ilvl="6">
      <w:numFmt w:val="bullet"/>
      <w:lvlText w:val="•"/>
      <w:lvlJc w:val="left"/>
      <w:pPr>
        <w:ind w:left="6759" w:hanging="164"/>
      </w:pPr>
    </w:lvl>
    <w:lvl w:ilvl="7">
      <w:numFmt w:val="bullet"/>
      <w:lvlText w:val="•"/>
      <w:lvlJc w:val="left"/>
      <w:pPr>
        <w:ind w:left="7766" w:hanging="164"/>
      </w:pPr>
    </w:lvl>
    <w:lvl w:ilvl="8">
      <w:numFmt w:val="bullet"/>
      <w:lvlText w:val="•"/>
      <w:lvlJc w:val="left"/>
      <w:pPr>
        <w:ind w:left="8773" w:hanging="164"/>
      </w:pPr>
    </w:lvl>
  </w:abstractNum>
  <w:abstractNum w:abstractNumId="16">
    <w:nsid w:val="00000412"/>
    <w:multiLevelType w:val="multilevel"/>
    <w:tmpl w:val="00000895"/>
    <w:lvl w:ilvl="0">
      <w:start w:val="2"/>
      <w:numFmt w:val="decimal"/>
      <w:lvlText w:val="%1"/>
      <w:lvlJc w:val="left"/>
      <w:pPr>
        <w:ind w:left="2308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2308" w:hanging="420"/>
      </w:pPr>
      <w:rPr>
        <w:rFonts w:ascii="Times New Roman" w:hAnsi="Times New Roman" w:cs="Times New Roman"/>
        <w:b/>
        <w:bCs/>
        <w:i w:val="0"/>
        <w:iCs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3761" w:hanging="600"/>
      </w:pPr>
      <w:rPr>
        <w:rFonts w:ascii="Times New Roman" w:hAnsi="Times New Roman" w:cs="Times New Roman"/>
        <w:b/>
        <w:bCs/>
        <w:i w:val="0"/>
        <w:iCs w:val="0"/>
        <w:w w:val="100"/>
        <w:sz w:val="24"/>
        <w:szCs w:val="24"/>
      </w:rPr>
    </w:lvl>
    <w:lvl w:ilvl="3">
      <w:numFmt w:val="bullet"/>
      <w:lvlText w:val="•"/>
      <w:lvlJc w:val="left"/>
      <w:pPr>
        <w:ind w:left="5321" w:hanging="600"/>
      </w:pPr>
    </w:lvl>
    <w:lvl w:ilvl="4">
      <w:numFmt w:val="bullet"/>
      <w:lvlText w:val="•"/>
      <w:lvlJc w:val="left"/>
      <w:pPr>
        <w:ind w:left="6102" w:hanging="600"/>
      </w:pPr>
    </w:lvl>
    <w:lvl w:ilvl="5">
      <w:numFmt w:val="bullet"/>
      <w:lvlText w:val="•"/>
      <w:lvlJc w:val="left"/>
      <w:pPr>
        <w:ind w:left="6882" w:hanging="600"/>
      </w:pPr>
    </w:lvl>
    <w:lvl w:ilvl="6">
      <w:numFmt w:val="bullet"/>
      <w:lvlText w:val="•"/>
      <w:lvlJc w:val="left"/>
      <w:pPr>
        <w:ind w:left="7663" w:hanging="600"/>
      </w:pPr>
    </w:lvl>
    <w:lvl w:ilvl="7">
      <w:numFmt w:val="bullet"/>
      <w:lvlText w:val="•"/>
      <w:lvlJc w:val="left"/>
      <w:pPr>
        <w:ind w:left="8444" w:hanging="600"/>
      </w:pPr>
    </w:lvl>
    <w:lvl w:ilvl="8">
      <w:numFmt w:val="bullet"/>
      <w:lvlText w:val="•"/>
      <w:lvlJc w:val="left"/>
      <w:pPr>
        <w:ind w:left="9224" w:hanging="600"/>
      </w:pPr>
    </w:lvl>
  </w:abstractNum>
  <w:abstractNum w:abstractNumId="17">
    <w:nsid w:val="00000413"/>
    <w:multiLevelType w:val="multilevel"/>
    <w:tmpl w:val="00000896"/>
    <w:lvl w:ilvl="0">
      <w:numFmt w:val="bullet"/>
      <w:lvlText w:val="–"/>
      <w:lvlJc w:val="left"/>
      <w:pPr>
        <w:ind w:left="722" w:hanging="197"/>
      </w:pPr>
      <w:rPr>
        <w:rFonts w:ascii="Times New Roman" w:hAnsi="Times New Roman"/>
        <w:b w:val="0"/>
        <w:i w:val="0"/>
        <w:w w:val="100"/>
        <w:sz w:val="24"/>
      </w:rPr>
    </w:lvl>
    <w:lvl w:ilvl="1">
      <w:numFmt w:val="bullet"/>
      <w:lvlText w:val="•"/>
      <w:lvlJc w:val="left"/>
      <w:pPr>
        <w:ind w:left="1726" w:hanging="197"/>
      </w:pPr>
    </w:lvl>
    <w:lvl w:ilvl="2">
      <w:numFmt w:val="bullet"/>
      <w:lvlText w:val="•"/>
      <w:lvlJc w:val="left"/>
      <w:pPr>
        <w:ind w:left="2733" w:hanging="197"/>
      </w:pPr>
    </w:lvl>
    <w:lvl w:ilvl="3">
      <w:numFmt w:val="bullet"/>
      <w:lvlText w:val="•"/>
      <w:lvlJc w:val="left"/>
      <w:pPr>
        <w:ind w:left="3739" w:hanging="197"/>
      </w:pPr>
    </w:lvl>
    <w:lvl w:ilvl="4">
      <w:numFmt w:val="bullet"/>
      <w:lvlText w:val="•"/>
      <w:lvlJc w:val="left"/>
      <w:pPr>
        <w:ind w:left="4746" w:hanging="197"/>
      </w:pPr>
    </w:lvl>
    <w:lvl w:ilvl="5">
      <w:numFmt w:val="bullet"/>
      <w:lvlText w:val="•"/>
      <w:lvlJc w:val="left"/>
      <w:pPr>
        <w:ind w:left="5753" w:hanging="197"/>
      </w:pPr>
    </w:lvl>
    <w:lvl w:ilvl="6">
      <w:numFmt w:val="bullet"/>
      <w:lvlText w:val="•"/>
      <w:lvlJc w:val="left"/>
      <w:pPr>
        <w:ind w:left="6759" w:hanging="197"/>
      </w:pPr>
    </w:lvl>
    <w:lvl w:ilvl="7">
      <w:numFmt w:val="bullet"/>
      <w:lvlText w:val="•"/>
      <w:lvlJc w:val="left"/>
      <w:pPr>
        <w:ind w:left="7766" w:hanging="197"/>
      </w:pPr>
    </w:lvl>
    <w:lvl w:ilvl="8">
      <w:numFmt w:val="bullet"/>
      <w:lvlText w:val="•"/>
      <w:lvlJc w:val="left"/>
      <w:pPr>
        <w:ind w:left="8773" w:hanging="197"/>
      </w:pPr>
    </w:lvl>
  </w:abstractNum>
  <w:abstractNum w:abstractNumId="18">
    <w:nsid w:val="00000414"/>
    <w:multiLevelType w:val="multilevel"/>
    <w:tmpl w:val="00000897"/>
    <w:lvl w:ilvl="0">
      <w:start w:val="1"/>
      <w:numFmt w:val="decimal"/>
      <w:lvlText w:val="%1)"/>
      <w:lvlJc w:val="left"/>
      <w:pPr>
        <w:ind w:left="722" w:hanging="360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726" w:hanging="360"/>
      </w:pPr>
    </w:lvl>
    <w:lvl w:ilvl="2">
      <w:numFmt w:val="bullet"/>
      <w:lvlText w:val="•"/>
      <w:lvlJc w:val="left"/>
      <w:pPr>
        <w:ind w:left="2733" w:hanging="360"/>
      </w:pPr>
    </w:lvl>
    <w:lvl w:ilvl="3">
      <w:numFmt w:val="bullet"/>
      <w:lvlText w:val="•"/>
      <w:lvlJc w:val="left"/>
      <w:pPr>
        <w:ind w:left="3739" w:hanging="360"/>
      </w:pPr>
    </w:lvl>
    <w:lvl w:ilvl="4">
      <w:numFmt w:val="bullet"/>
      <w:lvlText w:val="•"/>
      <w:lvlJc w:val="left"/>
      <w:pPr>
        <w:ind w:left="4746" w:hanging="360"/>
      </w:pPr>
    </w:lvl>
    <w:lvl w:ilvl="5">
      <w:numFmt w:val="bullet"/>
      <w:lvlText w:val="•"/>
      <w:lvlJc w:val="left"/>
      <w:pPr>
        <w:ind w:left="5753" w:hanging="360"/>
      </w:pPr>
    </w:lvl>
    <w:lvl w:ilvl="6">
      <w:numFmt w:val="bullet"/>
      <w:lvlText w:val="•"/>
      <w:lvlJc w:val="left"/>
      <w:pPr>
        <w:ind w:left="6759" w:hanging="360"/>
      </w:pPr>
    </w:lvl>
    <w:lvl w:ilvl="7">
      <w:numFmt w:val="bullet"/>
      <w:lvlText w:val="•"/>
      <w:lvlJc w:val="left"/>
      <w:pPr>
        <w:ind w:left="7766" w:hanging="360"/>
      </w:pPr>
    </w:lvl>
    <w:lvl w:ilvl="8">
      <w:numFmt w:val="bullet"/>
      <w:lvlText w:val="•"/>
      <w:lvlJc w:val="left"/>
      <w:pPr>
        <w:ind w:left="8773" w:hanging="360"/>
      </w:pPr>
    </w:lvl>
  </w:abstractNum>
  <w:abstractNum w:abstractNumId="19">
    <w:nsid w:val="00000415"/>
    <w:multiLevelType w:val="multilevel"/>
    <w:tmpl w:val="00000898"/>
    <w:lvl w:ilvl="0">
      <w:start w:val="1"/>
      <w:numFmt w:val="decimal"/>
      <w:lvlText w:val="%1."/>
      <w:lvlJc w:val="left"/>
      <w:pPr>
        <w:ind w:left="722" w:hanging="319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726" w:hanging="319"/>
      </w:pPr>
    </w:lvl>
    <w:lvl w:ilvl="2">
      <w:numFmt w:val="bullet"/>
      <w:lvlText w:val="•"/>
      <w:lvlJc w:val="left"/>
      <w:pPr>
        <w:ind w:left="2733" w:hanging="319"/>
      </w:pPr>
    </w:lvl>
    <w:lvl w:ilvl="3">
      <w:numFmt w:val="bullet"/>
      <w:lvlText w:val="•"/>
      <w:lvlJc w:val="left"/>
      <w:pPr>
        <w:ind w:left="3739" w:hanging="319"/>
      </w:pPr>
    </w:lvl>
    <w:lvl w:ilvl="4">
      <w:numFmt w:val="bullet"/>
      <w:lvlText w:val="•"/>
      <w:lvlJc w:val="left"/>
      <w:pPr>
        <w:ind w:left="4746" w:hanging="319"/>
      </w:pPr>
    </w:lvl>
    <w:lvl w:ilvl="5">
      <w:numFmt w:val="bullet"/>
      <w:lvlText w:val="•"/>
      <w:lvlJc w:val="left"/>
      <w:pPr>
        <w:ind w:left="5753" w:hanging="319"/>
      </w:pPr>
    </w:lvl>
    <w:lvl w:ilvl="6">
      <w:numFmt w:val="bullet"/>
      <w:lvlText w:val="•"/>
      <w:lvlJc w:val="left"/>
      <w:pPr>
        <w:ind w:left="6759" w:hanging="319"/>
      </w:pPr>
    </w:lvl>
    <w:lvl w:ilvl="7">
      <w:numFmt w:val="bullet"/>
      <w:lvlText w:val="•"/>
      <w:lvlJc w:val="left"/>
      <w:pPr>
        <w:ind w:left="7766" w:hanging="319"/>
      </w:pPr>
    </w:lvl>
    <w:lvl w:ilvl="8">
      <w:numFmt w:val="bullet"/>
      <w:lvlText w:val="•"/>
      <w:lvlJc w:val="left"/>
      <w:pPr>
        <w:ind w:left="8773" w:hanging="319"/>
      </w:pPr>
    </w:lvl>
  </w:abstractNum>
  <w:abstractNum w:abstractNumId="20">
    <w:nsid w:val="00000416"/>
    <w:multiLevelType w:val="multilevel"/>
    <w:tmpl w:val="00000899"/>
    <w:lvl w:ilvl="0">
      <w:start w:val="1"/>
      <w:numFmt w:val="decimal"/>
      <w:lvlText w:val="%1)"/>
      <w:lvlJc w:val="left"/>
      <w:pPr>
        <w:ind w:left="1715" w:hanging="286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2626" w:hanging="286"/>
      </w:pPr>
    </w:lvl>
    <w:lvl w:ilvl="2">
      <w:numFmt w:val="bullet"/>
      <w:lvlText w:val="•"/>
      <w:lvlJc w:val="left"/>
      <w:pPr>
        <w:ind w:left="3533" w:hanging="286"/>
      </w:pPr>
    </w:lvl>
    <w:lvl w:ilvl="3">
      <w:numFmt w:val="bullet"/>
      <w:lvlText w:val="•"/>
      <w:lvlJc w:val="left"/>
      <w:pPr>
        <w:ind w:left="4439" w:hanging="286"/>
      </w:pPr>
    </w:lvl>
    <w:lvl w:ilvl="4">
      <w:numFmt w:val="bullet"/>
      <w:lvlText w:val="•"/>
      <w:lvlJc w:val="left"/>
      <w:pPr>
        <w:ind w:left="5346" w:hanging="286"/>
      </w:pPr>
    </w:lvl>
    <w:lvl w:ilvl="5">
      <w:numFmt w:val="bullet"/>
      <w:lvlText w:val="•"/>
      <w:lvlJc w:val="left"/>
      <w:pPr>
        <w:ind w:left="6253" w:hanging="286"/>
      </w:pPr>
    </w:lvl>
    <w:lvl w:ilvl="6">
      <w:numFmt w:val="bullet"/>
      <w:lvlText w:val="•"/>
      <w:lvlJc w:val="left"/>
      <w:pPr>
        <w:ind w:left="7159" w:hanging="286"/>
      </w:pPr>
    </w:lvl>
    <w:lvl w:ilvl="7">
      <w:numFmt w:val="bullet"/>
      <w:lvlText w:val="•"/>
      <w:lvlJc w:val="left"/>
      <w:pPr>
        <w:ind w:left="8066" w:hanging="286"/>
      </w:pPr>
    </w:lvl>
    <w:lvl w:ilvl="8">
      <w:numFmt w:val="bullet"/>
      <w:lvlText w:val="•"/>
      <w:lvlJc w:val="left"/>
      <w:pPr>
        <w:ind w:left="8973" w:hanging="286"/>
      </w:pPr>
    </w:lvl>
  </w:abstractNum>
  <w:abstractNum w:abstractNumId="21">
    <w:nsid w:val="00000417"/>
    <w:multiLevelType w:val="multilevel"/>
    <w:tmpl w:val="0000089A"/>
    <w:lvl w:ilvl="0">
      <w:start w:val="1"/>
      <w:numFmt w:val="decimal"/>
      <w:lvlText w:val="%1)"/>
      <w:lvlJc w:val="left"/>
      <w:pPr>
        <w:ind w:left="722" w:hanging="475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726" w:hanging="475"/>
      </w:pPr>
    </w:lvl>
    <w:lvl w:ilvl="2">
      <w:numFmt w:val="bullet"/>
      <w:lvlText w:val="•"/>
      <w:lvlJc w:val="left"/>
      <w:pPr>
        <w:ind w:left="2733" w:hanging="475"/>
      </w:pPr>
    </w:lvl>
    <w:lvl w:ilvl="3">
      <w:numFmt w:val="bullet"/>
      <w:lvlText w:val="•"/>
      <w:lvlJc w:val="left"/>
      <w:pPr>
        <w:ind w:left="3739" w:hanging="475"/>
      </w:pPr>
    </w:lvl>
    <w:lvl w:ilvl="4">
      <w:numFmt w:val="bullet"/>
      <w:lvlText w:val="•"/>
      <w:lvlJc w:val="left"/>
      <w:pPr>
        <w:ind w:left="4746" w:hanging="475"/>
      </w:pPr>
    </w:lvl>
    <w:lvl w:ilvl="5">
      <w:numFmt w:val="bullet"/>
      <w:lvlText w:val="•"/>
      <w:lvlJc w:val="left"/>
      <w:pPr>
        <w:ind w:left="5753" w:hanging="475"/>
      </w:pPr>
    </w:lvl>
    <w:lvl w:ilvl="6">
      <w:numFmt w:val="bullet"/>
      <w:lvlText w:val="•"/>
      <w:lvlJc w:val="left"/>
      <w:pPr>
        <w:ind w:left="6759" w:hanging="475"/>
      </w:pPr>
    </w:lvl>
    <w:lvl w:ilvl="7">
      <w:numFmt w:val="bullet"/>
      <w:lvlText w:val="•"/>
      <w:lvlJc w:val="left"/>
      <w:pPr>
        <w:ind w:left="7766" w:hanging="475"/>
      </w:pPr>
    </w:lvl>
    <w:lvl w:ilvl="8">
      <w:numFmt w:val="bullet"/>
      <w:lvlText w:val="•"/>
      <w:lvlJc w:val="left"/>
      <w:pPr>
        <w:ind w:left="8773" w:hanging="475"/>
      </w:pPr>
    </w:lvl>
  </w:abstractNum>
  <w:abstractNum w:abstractNumId="22">
    <w:nsid w:val="00000418"/>
    <w:multiLevelType w:val="multilevel"/>
    <w:tmpl w:val="0000089B"/>
    <w:lvl w:ilvl="0">
      <w:numFmt w:val="bullet"/>
      <w:lvlText w:val="–"/>
      <w:lvlJc w:val="left"/>
      <w:pPr>
        <w:ind w:left="404" w:hanging="180"/>
      </w:pPr>
      <w:rPr>
        <w:rFonts w:ascii="Times New Roman" w:hAnsi="Times New Roman"/>
        <w:b w:val="0"/>
        <w:i w:val="0"/>
        <w:w w:val="100"/>
        <w:sz w:val="24"/>
      </w:rPr>
    </w:lvl>
    <w:lvl w:ilvl="1">
      <w:numFmt w:val="bullet"/>
      <w:lvlText w:val="–"/>
      <w:lvlJc w:val="left"/>
      <w:pPr>
        <w:ind w:left="722" w:hanging="293"/>
      </w:pPr>
      <w:rPr>
        <w:rFonts w:ascii="Times New Roman" w:hAnsi="Times New Roman"/>
        <w:b w:val="0"/>
        <w:i w:val="0"/>
        <w:w w:val="100"/>
        <w:sz w:val="24"/>
      </w:rPr>
    </w:lvl>
    <w:lvl w:ilvl="2">
      <w:numFmt w:val="bullet"/>
      <w:lvlText w:val="•"/>
      <w:lvlJc w:val="left"/>
      <w:pPr>
        <w:ind w:left="1697" w:hanging="293"/>
      </w:pPr>
    </w:lvl>
    <w:lvl w:ilvl="3">
      <w:numFmt w:val="bullet"/>
      <w:lvlText w:val="•"/>
      <w:lvlJc w:val="left"/>
      <w:pPr>
        <w:ind w:left="2675" w:hanging="293"/>
      </w:pPr>
    </w:lvl>
    <w:lvl w:ilvl="4">
      <w:numFmt w:val="bullet"/>
      <w:lvlText w:val="•"/>
      <w:lvlJc w:val="left"/>
      <w:pPr>
        <w:ind w:left="3653" w:hanging="293"/>
      </w:pPr>
    </w:lvl>
    <w:lvl w:ilvl="5">
      <w:numFmt w:val="bullet"/>
      <w:lvlText w:val="•"/>
      <w:lvlJc w:val="left"/>
      <w:pPr>
        <w:ind w:left="4631" w:hanging="293"/>
      </w:pPr>
    </w:lvl>
    <w:lvl w:ilvl="6">
      <w:numFmt w:val="bullet"/>
      <w:lvlText w:val="•"/>
      <w:lvlJc w:val="left"/>
      <w:pPr>
        <w:ind w:left="5609" w:hanging="293"/>
      </w:pPr>
    </w:lvl>
    <w:lvl w:ilvl="7">
      <w:numFmt w:val="bullet"/>
      <w:lvlText w:val="•"/>
      <w:lvlJc w:val="left"/>
      <w:pPr>
        <w:ind w:left="6587" w:hanging="293"/>
      </w:pPr>
    </w:lvl>
    <w:lvl w:ilvl="8">
      <w:numFmt w:val="bullet"/>
      <w:lvlText w:val="•"/>
      <w:lvlJc w:val="left"/>
      <w:pPr>
        <w:ind w:left="7565" w:hanging="293"/>
      </w:pPr>
    </w:lvl>
  </w:abstractNum>
  <w:abstractNum w:abstractNumId="23">
    <w:nsid w:val="00000419"/>
    <w:multiLevelType w:val="multilevel"/>
    <w:tmpl w:val="0000089C"/>
    <w:lvl w:ilvl="0">
      <w:start w:val="1"/>
      <w:numFmt w:val="decimal"/>
      <w:lvlText w:val="%1."/>
      <w:lvlJc w:val="left"/>
      <w:pPr>
        <w:ind w:left="722" w:hanging="339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726" w:hanging="339"/>
      </w:pPr>
    </w:lvl>
    <w:lvl w:ilvl="2">
      <w:numFmt w:val="bullet"/>
      <w:lvlText w:val="•"/>
      <w:lvlJc w:val="left"/>
      <w:pPr>
        <w:ind w:left="2733" w:hanging="339"/>
      </w:pPr>
    </w:lvl>
    <w:lvl w:ilvl="3">
      <w:numFmt w:val="bullet"/>
      <w:lvlText w:val="•"/>
      <w:lvlJc w:val="left"/>
      <w:pPr>
        <w:ind w:left="3739" w:hanging="339"/>
      </w:pPr>
    </w:lvl>
    <w:lvl w:ilvl="4">
      <w:numFmt w:val="bullet"/>
      <w:lvlText w:val="•"/>
      <w:lvlJc w:val="left"/>
      <w:pPr>
        <w:ind w:left="4746" w:hanging="339"/>
      </w:pPr>
    </w:lvl>
    <w:lvl w:ilvl="5">
      <w:numFmt w:val="bullet"/>
      <w:lvlText w:val="•"/>
      <w:lvlJc w:val="left"/>
      <w:pPr>
        <w:ind w:left="5753" w:hanging="339"/>
      </w:pPr>
    </w:lvl>
    <w:lvl w:ilvl="6">
      <w:numFmt w:val="bullet"/>
      <w:lvlText w:val="•"/>
      <w:lvlJc w:val="left"/>
      <w:pPr>
        <w:ind w:left="6759" w:hanging="339"/>
      </w:pPr>
    </w:lvl>
    <w:lvl w:ilvl="7">
      <w:numFmt w:val="bullet"/>
      <w:lvlText w:val="•"/>
      <w:lvlJc w:val="left"/>
      <w:pPr>
        <w:ind w:left="7766" w:hanging="339"/>
      </w:pPr>
    </w:lvl>
    <w:lvl w:ilvl="8">
      <w:numFmt w:val="bullet"/>
      <w:lvlText w:val="•"/>
      <w:lvlJc w:val="left"/>
      <w:pPr>
        <w:ind w:left="8773" w:hanging="339"/>
      </w:pPr>
    </w:lvl>
  </w:abstractNum>
  <w:abstractNum w:abstractNumId="24">
    <w:nsid w:val="0000041A"/>
    <w:multiLevelType w:val="multilevel"/>
    <w:tmpl w:val="0000089D"/>
    <w:lvl w:ilvl="0">
      <w:numFmt w:val="bullet"/>
      <w:lvlText w:val="-"/>
      <w:lvlJc w:val="left"/>
      <w:pPr>
        <w:ind w:left="722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1726" w:hanging="140"/>
      </w:pPr>
    </w:lvl>
    <w:lvl w:ilvl="2">
      <w:numFmt w:val="bullet"/>
      <w:lvlText w:val="•"/>
      <w:lvlJc w:val="left"/>
      <w:pPr>
        <w:ind w:left="2733" w:hanging="140"/>
      </w:pPr>
    </w:lvl>
    <w:lvl w:ilvl="3">
      <w:numFmt w:val="bullet"/>
      <w:lvlText w:val="•"/>
      <w:lvlJc w:val="left"/>
      <w:pPr>
        <w:ind w:left="3739" w:hanging="140"/>
      </w:pPr>
    </w:lvl>
    <w:lvl w:ilvl="4">
      <w:numFmt w:val="bullet"/>
      <w:lvlText w:val="•"/>
      <w:lvlJc w:val="left"/>
      <w:pPr>
        <w:ind w:left="4746" w:hanging="140"/>
      </w:pPr>
    </w:lvl>
    <w:lvl w:ilvl="5">
      <w:numFmt w:val="bullet"/>
      <w:lvlText w:val="•"/>
      <w:lvlJc w:val="left"/>
      <w:pPr>
        <w:ind w:left="5753" w:hanging="140"/>
      </w:pPr>
    </w:lvl>
    <w:lvl w:ilvl="6">
      <w:numFmt w:val="bullet"/>
      <w:lvlText w:val="•"/>
      <w:lvlJc w:val="left"/>
      <w:pPr>
        <w:ind w:left="6759" w:hanging="140"/>
      </w:pPr>
    </w:lvl>
    <w:lvl w:ilvl="7">
      <w:numFmt w:val="bullet"/>
      <w:lvlText w:val="•"/>
      <w:lvlJc w:val="left"/>
      <w:pPr>
        <w:ind w:left="7766" w:hanging="140"/>
      </w:pPr>
    </w:lvl>
    <w:lvl w:ilvl="8">
      <w:numFmt w:val="bullet"/>
      <w:lvlText w:val="•"/>
      <w:lvlJc w:val="left"/>
      <w:pPr>
        <w:ind w:left="8773" w:hanging="140"/>
      </w:pPr>
    </w:lvl>
  </w:abstractNum>
  <w:abstractNum w:abstractNumId="25">
    <w:nsid w:val="0000041B"/>
    <w:multiLevelType w:val="multilevel"/>
    <w:tmpl w:val="0000089E"/>
    <w:lvl w:ilvl="0">
      <w:numFmt w:val="bullet"/>
      <w:lvlText w:val=""/>
      <w:lvlJc w:val="left"/>
      <w:pPr>
        <w:ind w:left="722" w:hanging="416"/>
      </w:pPr>
      <w:rPr>
        <w:rFonts w:ascii="Symbol" w:hAnsi="Symbol"/>
        <w:b w:val="0"/>
        <w:i w:val="0"/>
        <w:w w:val="100"/>
        <w:sz w:val="24"/>
      </w:rPr>
    </w:lvl>
    <w:lvl w:ilvl="1">
      <w:numFmt w:val="bullet"/>
      <w:lvlText w:val="•"/>
      <w:lvlJc w:val="left"/>
      <w:pPr>
        <w:ind w:left="1726" w:hanging="416"/>
      </w:pPr>
    </w:lvl>
    <w:lvl w:ilvl="2">
      <w:numFmt w:val="bullet"/>
      <w:lvlText w:val="•"/>
      <w:lvlJc w:val="left"/>
      <w:pPr>
        <w:ind w:left="2733" w:hanging="416"/>
      </w:pPr>
    </w:lvl>
    <w:lvl w:ilvl="3">
      <w:numFmt w:val="bullet"/>
      <w:lvlText w:val="•"/>
      <w:lvlJc w:val="left"/>
      <w:pPr>
        <w:ind w:left="3739" w:hanging="416"/>
      </w:pPr>
    </w:lvl>
    <w:lvl w:ilvl="4">
      <w:numFmt w:val="bullet"/>
      <w:lvlText w:val="•"/>
      <w:lvlJc w:val="left"/>
      <w:pPr>
        <w:ind w:left="4746" w:hanging="416"/>
      </w:pPr>
    </w:lvl>
    <w:lvl w:ilvl="5">
      <w:numFmt w:val="bullet"/>
      <w:lvlText w:val="•"/>
      <w:lvlJc w:val="left"/>
      <w:pPr>
        <w:ind w:left="5753" w:hanging="416"/>
      </w:pPr>
    </w:lvl>
    <w:lvl w:ilvl="6">
      <w:numFmt w:val="bullet"/>
      <w:lvlText w:val="•"/>
      <w:lvlJc w:val="left"/>
      <w:pPr>
        <w:ind w:left="6759" w:hanging="416"/>
      </w:pPr>
    </w:lvl>
    <w:lvl w:ilvl="7">
      <w:numFmt w:val="bullet"/>
      <w:lvlText w:val="•"/>
      <w:lvlJc w:val="left"/>
      <w:pPr>
        <w:ind w:left="7766" w:hanging="416"/>
      </w:pPr>
    </w:lvl>
    <w:lvl w:ilvl="8">
      <w:numFmt w:val="bullet"/>
      <w:lvlText w:val="•"/>
      <w:lvlJc w:val="left"/>
      <w:pPr>
        <w:ind w:left="8773" w:hanging="416"/>
      </w:pPr>
    </w:lvl>
  </w:abstractNum>
  <w:abstractNum w:abstractNumId="26">
    <w:nsid w:val="0000041C"/>
    <w:multiLevelType w:val="multilevel"/>
    <w:tmpl w:val="0000089F"/>
    <w:lvl w:ilvl="0">
      <w:numFmt w:val="bullet"/>
      <w:lvlText w:val="-"/>
      <w:lvlJc w:val="left"/>
      <w:pPr>
        <w:ind w:left="107" w:hanging="238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567" w:hanging="238"/>
      </w:pPr>
    </w:lvl>
    <w:lvl w:ilvl="2">
      <w:numFmt w:val="bullet"/>
      <w:lvlText w:val="•"/>
      <w:lvlJc w:val="left"/>
      <w:pPr>
        <w:ind w:left="1035" w:hanging="238"/>
      </w:pPr>
    </w:lvl>
    <w:lvl w:ilvl="3">
      <w:numFmt w:val="bullet"/>
      <w:lvlText w:val="•"/>
      <w:lvlJc w:val="left"/>
      <w:pPr>
        <w:ind w:left="1502" w:hanging="238"/>
      </w:pPr>
    </w:lvl>
    <w:lvl w:ilvl="4">
      <w:numFmt w:val="bullet"/>
      <w:lvlText w:val="•"/>
      <w:lvlJc w:val="left"/>
      <w:pPr>
        <w:ind w:left="1970" w:hanging="238"/>
      </w:pPr>
    </w:lvl>
    <w:lvl w:ilvl="5">
      <w:numFmt w:val="bullet"/>
      <w:lvlText w:val="•"/>
      <w:lvlJc w:val="left"/>
      <w:pPr>
        <w:ind w:left="2438" w:hanging="238"/>
      </w:pPr>
    </w:lvl>
    <w:lvl w:ilvl="6">
      <w:numFmt w:val="bullet"/>
      <w:lvlText w:val="•"/>
      <w:lvlJc w:val="left"/>
      <w:pPr>
        <w:ind w:left="2905" w:hanging="238"/>
      </w:pPr>
    </w:lvl>
    <w:lvl w:ilvl="7">
      <w:numFmt w:val="bullet"/>
      <w:lvlText w:val="•"/>
      <w:lvlJc w:val="left"/>
      <w:pPr>
        <w:ind w:left="3373" w:hanging="238"/>
      </w:pPr>
    </w:lvl>
    <w:lvl w:ilvl="8">
      <w:numFmt w:val="bullet"/>
      <w:lvlText w:val="•"/>
      <w:lvlJc w:val="left"/>
      <w:pPr>
        <w:ind w:left="3840" w:hanging="238"/>
      </w:pPr>
    </w:lvl>
  </w:abstractNum>
  <w:abstractNum w:abstractNumId="27">
    <w:nsid w:val="0000041D"/>
    <w:multiLevelType w:val="multilevel"/>
    <w:tmpl w:val="000008A0"/>
    <w:lvl w:ilvl="0">
      <w:start w:val="3"/>
      <w:numFmt w:val="decimal"/>
      <w:lvlText w:val="%1"/>
      <w:lvlJc w:val="left"/>
      <w:pPr>
        <w:ind w:left="1850" w:hanging="42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850" w:hanging="420"/>
      </w:pPr>
      <w:rPr>
        <w:rFonts w:ascii="Times New Roman" w:hAnsi="Times New Roman" w:cs="Times New Roman"/>
        <w:b/>
        <w:bCs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3645" w:hanging="420"/>
      </w:pPr>
    </w:lvl>
    <w:lvl w:ilvl="3">
      <w:numFmt w:val="bullet"/>
      <w:lvlText w:val="•"/>
      <w:lvlJc w:val="left"/>
      <w:pPr>
        <w:ind w:left="4537" w:hanging="420"/>
      </w:pPr>
    </w:lvl>
    <w:lvl w:ilvl="4">
      <w:numFmt w:val="bullet"/>
      <w:lvlText w:val="•"/>
      <w:lvlJc w:val="left"/>
      <w:pPr>
        <w:ind w:left="5430" w:hanging="420"/>
      </w:pPr>
    </w:lvl>
    <w:lvl w:ilvl="5">
      <w:numFmt w:val="bullet"/>
      <w:lvlText w:val="•"/>
      <w:lvlJc w:val="left"/>
      <w:pPr>
        <w:ind w:left="6323" w:hanging="420"/>
      </w:pPr>
    </w:lvl>
    <w:lvl w:ilvl="6">
      <w:numFmt w:val="bullet"/>
      <w:lvlText w:val="•"/>
      <w:lvlJc w:val="left"/>
      <w:pPr>
        <w:ind w:left="7215" w:hanging="420"/>
      </w:pPr>
    </w:lvl>
    <w:lvl w:ilvl="7">
      <w:numFmt w:val="bullet"/>
      <w:lvlText w:val="•"/>
      <w:lvlJc w:val="left"/>
      <w:pPr>
        <w:ind w:left="8108" w:hanging="420"/>
      </w:pPr>
    </w:lvl>
    <w:lvl w:ilvl="8">
      <w:numFmt w:val="bullet"/>
      <w:lvlText w:val="•"/>
      <w:lvlJc w:val="left"/>
      <w:pPr>
        <w:ind w:left="9001" w:hanging="420"/>
      </w:pPr>
    </w:lvl>
  </w:abstractNum>
  <w:abstractNum w:abstractNumId="28">
    <w:nsid w:val="0000041E"/>
    <w:multiLevelType w:val="multilevel"/>
    <w:tmpl w:val="000008A1"/>
    <w:lvl w:ilvl="0">
      <w:start w:val="1"/>
      <w:numFmt w:val="decimal"/>
      <w:lvlText w:val="%1)"/>
      <w:lvlJc w:val="left"/>
      <w:pPr>
        <w:ind w:left="722" w:hanging="264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726" w:hanging="264"/>
      </w:pPr>
    </w:lvl>
    <w:lvl w:ilvl="2">
      <w:numFmt w:val="bullet"/>
      <w:lvlText w:val="•"/>
      <w:lvlJc w:val="left"/>
      <w:pPr>
        <w:ind w:left="2733" w:hanging="264"/>
      </w:pPr>
    </w:lvl>
    <w:lvl w:ilvl="3">
      <w:numFmt w:val="bullet"/>
      <w:lvlText w:val="•"/>
      <w:lvlJc w:val="left"/>
      <w:pPr>
        <w:ind w:left="3739" w:hanging="264"/>
      </w:pPr>
    </w:lvl>
    <w:lvl w:ilvl="4">
      <w:numFmt w:val="bullet"/>
      <w:lvlText w:val="•"/>
      <w:lvlJc w:val="left"/>
      <w:pPr>
        <w:ind w:left="4746" w:hanging="264"/>
      </w:pPr>
    </w:lvl>
    <w:lvl w:ilvl="5">
      <w:numFmt w:val="bullet"/>
      <w:lvlText w:val="•"/>
      <w:lvlJc w:val="left"/>
      <w:pPr>
        <w:ind w:left="5753" w:hanging="264"/>
      </w:pPr>
    </w:lvl>
    <w:lvl w:ilvl="6">
      <w:numFmt w:val="bullet"/>
      <w:lvlText w:val="•"/>
      <w:lvlJc w:val="left"/>
      <w:pPr>
        <w:ind w:left="6759" w:hanging="264"/>
      </w:pPr>
    </w:lvl>
    <w:lvl w:ilvl="7">
      <w:numFmt w:val="bullet"/>
      <w:lvlText w:val="•"/>
      <w:lvlJc w:val="left"/>
      <w:pPr>
        <w:ind w:left="7766" w:hanging="264"/>
      </w:pPr>
    </w:lvl>
    <w:lvl w:ilvl="8">
      <w:numFmt w:val="bullet"/>
      <w:lvlText w:val="•"/>
      <w:lvlJc w:val="left"/>
      <w:pPr>
        <w:ind w:left="8773" w:hanging="264"/>
      </w:pPr>
    </w:lvl>
  </w:abstractNum>
  <w:abstractNum w:abstractNumId="29">
    <w:nsid w:val="0000041F"/>
    <w:multiLevelType w:val="multilevel"/>
    <w:tmpl w:val="000008A2"/>
    <w:lvl w:ilvl="0">
      <w:numFmt w:val="bullet"/>
      <w:lvlText w:val="-"/>
      <w:lvlJc w:val="left"/>
      <w:pPr>
        <w:ind w:left="107" w:hanging="31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752" w:hanging="310"/>
      </w:pPr>
    </w:lvl>
    <w:lvl w:ilvl="2">
      <w:numFmt w:val="bullet"/>
      <w:lvlText w:val="•"/>
      <w:lvlJc w:val="left"/>
      <w:pPr>
        <w:ind w:left="1404" w:hanging="310"/>
      </w:pPr>
    </w:lvl>
    <w:lvl w:ilvl="3">
      <w:numFmt w:val="bullet"/>
      <w:lvlText w:val="•"/>
      <w:lvlJc w:val="left"/>
      <w:pPr>
        <w:ind w:left="2056" w:hanging="310"/>
      </w:pPr>
    </w:lvl>
    <w:lvl w:ilvl="4">
      <w:numFmt w:val="bullet"/>
      <w:lvlText w:val="•"/>
      <w:lvlJc w:val="left"/>
      <w:pPr>
        <w:ind w:left="2708" w:hanging="310"/>
      </w:pPr>
    </w:lvl>
    <w:lvl w:ilvl="5">
      <w:numFmt w:val="bullet"/>
      <w:lvlText w:val="•"/>
      <w:lvlJc w:val="left"/>
      <w:pPr>
        <w:ind w:left="3360" w:hanging="310"/>
      </w:pPr>
    </w:lvl>
    <w:lvl w:ilvl="6">
      <w:numFmt w:val="bullet"/>
      <w:lvlText w:val="•"/>
      <w:lvlJc w:val="left"/>
      <w:pPr>
        <w:ind w:left="4012" w:hanging="310"/>
      </w:pPr>
    </w:lvl>
    <w:lvl w:ilvl="7">
      <w:numFmt w:val="bullet"/>
      <w:lvlText w:val="•"/>
      <w:lvlJc w:val="left"/>
      <w:pPr>
        <w:ind w:left="4664" w:hanging="310"/>
      </w:pPr>
    </w:lvl>
    <w:lvl w:ilvl="8">
      <w:numFmt w:val="bullet"/>
      <w:lvlText w:val="•"/>
      <w:lvlJc w:val="left"/>
      <w:pPr>
        <w:ind w:left="5316" w:hanging="310"/>
      </w:pPr>
    </w:lvl>
  </w:abstractNum>
  <w:abstractNum w:abstractNumId="30">
    <w:nsid w:val="00000420"/>
    <w:multiLevelType w:val="multilevel"/>
    <w:tmpl w:val="000008A3"/>
    <w:lvl w:ilvl="0">
      <w:numFmt w:val="bullet"/>
      <w:lvlText w:val="-"/>
      <w:lvlJc w:val="left"/>
      <w:pPr>
        <w:ind w:left="107" w:hanging="533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752" w:hanging="533"/>
      </w:pPr>
    </w:lvl>
    <w:lvl w:ilvl="2">
      <w:numFmt w:val="bullet"/>
      <w:lvlText w:val="•"/>
      <w:lvlJc w:val="left"/>
      <w:pPr>
        <w:ind w:left="1404" w:hanging="533"/>
      </w:pPr>
    </w:lvl>
    <w:lvl w:ilvl="3">
      <w:numFmt w:val="bullet"/>
      <w:lvlText w:val="•"/>
      <w:lvlJc w:val="left"/>
      <w:pPr>
        <w:ind w:left="2056" w:hanging="533"/>
      </w:pPr>
    </w:lvl>
    <w:lvl w:ilvl="4">
      <w:numFmt w:val="bullet"/>
      <w:lvlText w:val="•"/>
      <w:lvlJc w:val="left"/>
      <w:pPr>
        <w:ind w:left="2708" w:hanging="533"/>
      </w:pPr>
    </w:lvl>
    <w:lvl w:ilvl="5">
      <w:numFmt w:val="bullet"/>
      <w:lvlText w:val="•"/>
      <w:lvlJc w:val="left"/>
      <w:pPr>
        <w:ind w:left="3360" w:hanging="533"/>
      </w:pPr>
    </w:lvl>
    <w:lvl w:ilvl="6">
      <w:numFmt w:val="bullet"/>
      <w:lvlText w:val="•"/>
      <w:lvlJc w:val="left"/>
      <w:pPr>
        <w:ind w:left="4012" w:hanging="533"/>
      </w:pPr>
    </w:lvl>
    <w:lvl w:ilvl="7">
      <w:numFmt w:val="bullet"/>
      <w:lvlText w:val="•"/>
      <w:lvlJc w:val="left"/>
      <w:pPr>
        <w:ind w:left="4664" w:hanging="533"/>
      </w:pPr>
    </w:lvl>
    <w:lvl w:ilvl="8">
      <w:numFmt w:val="bullet"/>
      <w:lvlText w:val="•"/>
      <w:lvlJc w:val="left"/>
      <w:pPr>
        <w:ind w:left="5316" w:hanging="533"/>
      </w:pPr>
    </w:lvl>
  </w:abstractNum>
  <w:abstractNum w:abstractNumId="31">
    <w:nsid w:val="00000421"/>
    <w:multiLevelType w:val="multilevel"/>
    <w:tmpl w:val="000008A4"/>
    <w:lvl w:ilvl="0">
      <w:numFmt w:val="bullet"/>
      <w:lvlText w:val="-"/>
      <w:lvlJc w:val="left"/>
      <w:pPr>
        <w:ind w:left="107" w:hanging="140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752" w:hanging="140"/>
      </w:pPr>
    </w:lvl>
    <w:lvl w:ilvl="2">
      <w:numFmt w:val="bullet"/>
      <w:lvlText w:val="•"/>
      <w:lvlJc w:val="left"/>
      <w:pPr>
        <w:ind w:left="1404" w:hanging="140"/>
      </w:pPr>
    </w:lvl>
    <w:lvl w:ilvl="3">
      <w:numFmt w:val="bullet"/>
      <w:lvlText w:val="•"/>
      <w:lvlJc w:val="left"/>
      <w:pPr>
        <w:ind w:left="2056" w:hanging="140"/>
      </w:pPr>
    </w:lvl>
    <w:lvl w:ilvl="4">
      <w:numFmt w:val="bullet"/>
      <w:lvlText w:val="•"/>
      <w:lvlJc w:val="left"/>
      <w:pPr>
        <w:ind w:left="2708" w:hanging="140"/>
      </w:pPr>
    </w:lvl>
    <w:lvl w:ilvl="5">
      <w:numFmt w:val="bullet"/>
      <w:lvlText w:val="•"/>
      <w:lvlJc w:val="left"/>
      <w:pPr>
        <w:ind w:left="3360" w:hanging="140"/>
      </w:pPr>
    </w:lvl>
    <w:lvl w:ilvl="6">
      <w:numFmt w:val="bullet"/>
      <w:lvlText w:val="•"/>
      <w:lvlJc w:val="left"/>
      <w:pPr>
        <w:ind w:left="4012" w:hanging="140"/>
      </w:pPr>
    </w:lvl>
    <w:lvl w:ilvl="7">
      <w:numFmt w:val="bullet"/>
      <w:lvlText w:val="•"/>
      <w:lvlJc w:val="left"/>
      <w:pPr>
        <w:ind w:left="4664" w:hanging="140"/>
      </w:pPr>
    </w:lvl>
    <w:lvl w:ilvl="8">
      <w:numFmt w:val="bullet"/>
      <w:lvlText w:val="•"/>
      <w:lvlJc w:val="left"/>
      <w:pPr>
        <w:ind w:left="5316" w:hanging="140"/>
      </w:pPr>
    </w:lvl>
  </w:abstractNum>
  <w:abstractNum w:abstractNumId="32">
    <w:nsid w:val="00000422"/>
    <w:multiLevelType w:val="multilevel"/>
    <w:tmpl w:val="000008A5"/>
    <w:lvl w:ilvl="0">
      <w:numFmt w:val="bullet"/>
      <w:lvlText w:val="-"/>
      <w:lvlJc w:val="left"/>
      <w:pPr>
        <w:ind w:left="107" w:hanging="404"/>
      </w:pPr>
      <w:rPr>
        <w:rFonts w:ascii="Times New Roman" w:hAnsi="Times New Roman"/>
        <w:b w:val="0"/>
        <w:i w:val="0"/>
        <w:w w:val="99"/>
        <w:sz w:val="24"/>
      </w:rPr>
    </w:lvl>
    <w:lvl w:ilvl="1">
      <w:numFmt w:val="bullet"/>
      <w:lvlText w:val="•"/>
      <w:lvlJc w:val="left"/>
      <w:pPr>
        <w:ind w:left="752" w:hanging="404"/>
      </w:pPr>
    </w:lvl>
    <w:lvl w:ilvl="2">
      <w:numFmt w:val="bullet"/>
      <w:lvlText w:val="•"/>
      <w:lvlJc w:val="left"/>
      <w:pPr>
        <w:ind w:left="1404" w:hanging="404"/>
      </w:pPr>
    </w:lvl>
    <w:lvl w:ilvl="3">
      <w:numFmt w:val="bullet"/>
      <w:lvlText w:val="•"/>
      <w:lvlJc w:val="left"/>
      <w:pPr>
        <w:ind w:left="2056" w:hanging="404"/>
      </w:pPr>
    </w:lvl>
    <w:lvl w:ilvl="4">
      <w:numFmt w:val="bullet"/>
      <w:lvlText w:val="•"/>
      <w:lvlJc w:val="left"/>
      <w:pPr>
        <w:ind w:left="2708" w:hanging="404"/>
      </w:pPr>
    </w:lvl>
    <w:lvl w:ilvl="5">
      <w:numFmt w:val="bullet"/>
      <w:lvlText w:val="•"/>
      <w:lvlJc w:val="left"/>
      <w:pPr>
        <w:ind w:left="3360" w:hanging="404"/>
      </w:pPr>
    </w:lvl>
    <w:lvl w:ilvl="6">
      <w:numFmt w:val="bullet"/>
      <w:lvlText w:val="•"/>
      <w:lvlJc w:val="left"/>
      <w:pPr>
        <w:ind w:left="4012" w:hanging="404"/>
      </w:pPr>
    </w:lvl>
    <w:lvl w:ilvl="7">
      <w:numFmt w:val="bullet"/>
      <w:lvlText w:val="•"/>
      <w:lvlJc w:val="left"/>
      <w:pPr>
        <w:ind w:left="4664" w:hanging="404"/>
      </w:pPr>
    </w:lvl>
    <w:lvl w:ilvl="8">
      <w:numFmt w:val="bullet"/>
      <w:lvlText w:val="•"/>
      <w:lvlJc w:val="left"/>
      <w:pPr>
        <w:ind w:left="5316" w:hanging="404"/>
      </w:pPr>
    </w:lvl>
  </w:abstractNum>
  <w:abstractNum w:abstractNumId="33">
    <w:nsid w:val="00000423"/>
    <w:multiLevelType w:val="multilevel"/>
    <w:tmpl w:val="000008A6"/>
    <w:lvl w:ilvl="0">
      <w:start w:val="1"/>
      <w:numFmt w:val="decimal"/>
      <w:lvlText w:val="%1."/>
      <w:lvlJc w:val="left"/>
      <w:pPr>
        <w:ind w:left="722" w:hanging="18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726" w:hanging="181"/>
      </w:pPr>
    </w:lvl>
    <w:lvl w:ilvl="2">
      <w:numFmt w:val="bullet"/>
      <w:lvlText w:val="•"/>
      <w:lvlJc w:val="left"/>
      <w:pPr>
        <w:ind w:left="2733" w:hanging="181"/>
      </w:pPr>
    </w:lvl>
    <w:lvl w:ilvl="3">
      <w:numFmt w:val="bullet"/>
      <w:lvlText w:val="•"/>
      <w:lvlJc w:val="left"/>
      <w:pPr>
        <w:ind w:left="3739" w:hanging="181"/>
      </w:pPr>
    </w:lvl>
    <w:lvl w:ilvl="4">
      <w:numFmt w:val="bullet"/>
      <w:lvlText w:val="•"/>
      <w:lvlJc w:val="left"/>
      <w:pPr>
        <w:ind w:left="4746" w:hanging="181"/>
      </w:pPr>
    </w:lvl>
    <w:lvl w:ilvl="5">
      <w:numFmt w:val="bullet"/>
      <w:lvlText w:val="•"/>
      <w:lvlJc w:val="left"/>
      <w:pPr>
        <w:ind w:left="5753" w:hanging="181"/>
      </w:pPr>
    </w:lvl>
    <w:lvl w:ilvl="6">
      <w:numFmt w:val="bullet"/>
      <w:lvlText w:val="•"/>
      <w:lvlJc w:val="left"/>
      <w:pPr>
        <w:ind w:left="6759" w:hanging="181"/>
      </w:pPr>
    </w:lvl>
    <w:lvl w:ilvl="7">
      <w:numFmt w:val="bullet"/>
      <w:lvlText w:val="•"/>
      <w:lvlJc w:val="left"/>
      <w:pPr>
        <w:ind w:left="7766" w:hanging="181"/>
      </w:pPr>
    </w:lvl>
    <w:lvl w:ilvl="8">
      <w:numFmt w:val="bullet"/>
      <w:lvlText w:val="•"/>
      <w:lvlJc w:val="left"/>
      <w:pPr>
        <w:ind w:left="8773" w:hanging="181"/>
      </w:pPr>
    </w:lvl>
  </w:abstractNum>
  <w:abstractNum w:abstractNumId="34">
    <w:nsid w:val="00000424"/>
    <w:multiLevelType w:val="multilevel"/>
    <w:tmpl w:val="000008A7"/>
    <w:lvl w:ilvl="0">
      <w:start w:val="1"/>
      <w:numFmt w:val="decimal"/>
      <w:lvlText w:val="%1)"/>
      <w:lvlJc w:val="left"/>
      <w:pPr>
        <w:ind w:left="722" w:hanging="382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726" w:hanging="382"/>
      </w:pPr>
    </w:lvl>
    <w:lvl w:ilvl="2">
      <w:numFmt w:val="bullet"/>
      <w:lvlText w:val="•"/>
      <w:lvlJc w:val="left"/>
      <w:pPr>
        <w:ind w:left="2733" w:hanging="382"/>
      </w:pPr>
    </w:lvl>
    <w:lvl w:ilvl="3">
      <w:numFmt w:val="bullet"/>
      <w:lvlText w:val="•"/>
      <w:lvlJc w:val="left"/>
      <w:pPr>
        <w:ind w:left="3739" w:hanging="382"/>
      </w:pPr>
    </w:lvl>
    <w:lvl w:ilvl="4">
      <w:numFmt w:val="bullet"/>
      <w:lvlText w:val="•"/>
      <w:lvlJc w:val="left"/>
      <w:pPr>
        <w:ind w:left="4746" w:hanging="382"/>
      </w:pPr>
    </w:lvl>
    <w:lvl w:ilvl="5">
      <w:numFmt w:val="bullet"/>
      <w:lvlText w:val="•"/>
      <w:lvlJc w:val="left"/>
      <w:pPr>
        <w:ind w:left="5753" w:hanging="382"/>
      </w:pPr>
    </w:lvl>
    <w:lvl w:ilvl="6">
      <w:numFmt w:val="bullet"/>
      <w:lvlText w:val="•"/>
      <w:lvlJc w:val="left"/>
      <w:pPr>
        <w:ind w:left="6759" w:hanging="382"/>
      </w:pPr>
    </w:lvl>
    <w:lvl w:ilvl="7">
      <w:numFmt w:val="bullet"/>
      <w:lvlText w:val="•"/>
      <w:lvlJc w:val="left"/>
      <w:pPr>
        <w:ind w:left="7766" w:hanging="382"/>
      </w:pPr>
    </w:lvl>
    <w:lvl w:ilvl="8">
      <w:numFmt w:val="bullet"/>
      <w:lvlText w:val="•"/>
      <w:lvlJc w:val="left"/>
      <w:pPr>
        <w:ind w:left="8773" w:hanging="382"/>
      </w:pPr>
    </w:lvl>
  </w:abstractNum>
  <w:abstractNum w:abstractNumId="35">
    <w:nsid w:val="00000425"/>
    <w:multiLevelType w:val="multilevel"/>
    <w:tmpl w:val="000008A8"/>
    <w:lvl w:ilvl="0">
      <w:start w:val="1"/>
      <w:numFmt w:val="decimal"/>
      <w:lvlText w:val="%1)"/>
      <w:lvlJc w:val="left"/>
      <w:pPr>
        <w:ind w:left="722" w:hanging="353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726" w:hanging="353"/>
      </w:pPr>
    </w:lvl>
    <w:lvl w:ilvl="2">
      <w:numFmt w:val="bullet"/>
      <w:lvlText w:val="•"/>
      <w:lvlJc w:val="left"/>
      <w:pPr>
        <w:ind w:left="2733" w:hanging="353"/>
      </w:pPr>
    </w:lvl>
    <w:lvl w:ilvl="3">
      <w:numFmt w:val="bullet"/>
      <w:lvlText w:val="•"/>
      <w:lvlJc w:val="left"/>
      <w:pPr>
        <w:ind w:left="3739" w:hanging="353"/>
      </w:pPr>
    </w:lvl>
    <w:lvl w:ilvl="4">
      <w:numFmt w:val="bullet"/>
      <w:lvlText w:val="•"/>
      <w:lvlJc w:val="left"/>
      <w:pPr>
        <w:ind w:left="4746" w:hanging="353"/>
      </w:pPr>
    </w:lvl>
    <w:lvl w:ilvl="5">
      <w:numFmt w:val="bullet"/>
      <w:lvlText w:val="•"/>
      <w:lvlJc w:val="left"/>
      <w:pPr>
        <w:ind w:left="5753" w:hanging="353"/>
      </w:pPr>
    </w:lvl>
    <w:lvl w:ilvl="6">
      <w:numFmt w:val="bullet"/>
      <w:lvlText w:val="•"/>
      <w:lvlJc w:val="left"/>
      <w:pPr>
        <w:ind w:left="6759" w:hanging="353"/>
      </w:pPr>
    </w:lvl>
    <w:lvl w:ilvl="7">
      <w:numFmt w:val="bullet"/>
      <w:lvlText w:val="•"/>
      <w:lvlJc w:val="left"/>
      <w:pPr>
        <w:ind w:left="7766" w:hanging="353"/>
      </w:pPr>
    </w:lvl>
    <w:lvl w:ilvl="8">
      <w:numFmt w:val="bullet"/>
      <w:lvlText w:val="•"/>
      <w:lvlJc w:val="left"/>
      <w:pPr>
        <w:ind w:left="8773" w:hanging="353"/>
      </w:pPr>
    </w:lvl>
  </w:abstractNum>
  <w:abstractNum w:abstractNumId="36">
    <w:nsid w:val="00000426"/>
    <w:multiLevelType w:val="multilevel"/>
    <w:tmpl w:val="000008A9"/>
    <w:lvl w:ilvl="0">
      <w:start w:val="3"/>
      <w:numFmt w:val="decimal"/>
      <w:lvlText w:val="%1"/>
      <w:lvlJc w:val="left"/>
      <w:pPr>
        <w:ind w:left="2898" w:hanging="420"/>
      </w:pPr>
      <w:rPr>
        <w:rFonts w:cs="Times New Roman"/>
      </w:rPr>
    </w:lvl>
    <w:lvl w:ilvl="1">
      <w:start w:val="7"/>
      <w:numFmt w:val="decimal"/>
      <w:lvlText w:val="%1.%2."/>
      <w:lvlJc w:val="left"/>
      <w:pPr>
        <w:ind w:left="2898" w:hanging="420"/>
      </w:pPr>
      <w:rPr>
        <w:rFonts w:ascii="Times New Roman" w:hAnsi="Times New Roman" w:cs="Times New Roman"/>
        <w:b/>
        <w:bCs/>
        <w:i w:val="0"/>
        <w:i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4477" w:hanging="420"/>
      </w:pPr>
    </w:lvl>
    <w:lvl w:ilvl="3">
      <w:numFmt w:val="bullet"/>
      <w:lvlText w:val="•"/>
      <w:lvlJc w:val="left"/>
      <w:pPr>
        <w:ind w:left="5265" w:hanging="420"/>
      </w:pPr>
    </w:lvl>
    <w:lvl w:ilvl="4">
      <w:numFmt w:val="bullet"/>
      <w:lvlText w:val="•"/>
      <w:lvlJc w:val="left"/>
      <w:pPr>
        <w:ind w:left="6054" w:hanging="420"/>
      </w:pPr>
    </w:lvl>
    <w:lvl w:ilvl="5">
      <w:numFmt w:val="bullet"/>
      <w:lvlText w:val="•"/>
      <w:lvlJc w:val="left"/>
      <w:pPr>
        <w:ind w:left="6843" w:hanging="420"/>
      </w:pPr>
    </w:lvl>
    <w:lvl w:ilvl="6">
      <w:numFmt w:val="bullet"/>
      <w:lvlText w:val="•"/>
      <w:lvlJc w:val="left"/>
      <w:pPr>
        <w:ind w:left="7631" w:hanging="420"/>
      </w:pPr>
    </w:lvl>
    <w:lvl w:ilvl="7">
      <w:numFmt w:val="bullet"/>
      <w:lvlText w:val="•"/>
      <w:lvlJc w:val="left"/>
      <w:pPr>
        <w:ind w:left="8420" w:hanging="420"/>
      </w:pPr>
    </w:lvl>
    <w:lvl w:ilvl="8">
      <w:numFmt w:val="bullet"/>
      <w:lvlText w:val="•"/>
      <w:lvlJc w:val="left"/>
      <w:pPr>
        <w:ind w:left="9209" w:hanging="420"/>
      </w:pPr>
    </w:lvl>
  </w:abstractNum>
  <w:abstractNum w:abstractNumId="37">
    <w:nsid w:val="00000427"/>
    <w:multiLevelType w:val="multilevel"/>
    <w:tmpl w:val="000008AA"/>
    <w:lvl w:ilvl="0">
      <w:numFmt w:val="bullet"/>
      <w:lvlText w:val="•"/>
      <w:lvlJc w:val="left"/>
      <w:pPr>
        <w:ind w:left="1122" w:hanging="308"/>
      </w:pPr>
      <w:rPr>
        <w:rFonts w:ascii="Times New Roman" w:hAnsi="Times New Roman"/>
        <w:b w:val="0"/>
        <w:i w:val="0"/>
        <w:color w:val="212121"/>
        <w:w w:val="99"/>
        <w:sz w:val="26"/>
      </w:rPr>
    </w:lvl>
    <w:lvl w:ilvl="1">
      <w:numFmt w:val="bullet"/>
      <w:lvlText w:val="•"/>
      <w:lvlJc w:val="left"/>
      <w:pPr>
        <w:ind w:left="2086" w:hanging="308"/>
      </w:pPr>
    </w:lvl>
    <w:lvl w:ilvl="2">
      <w:numFmt w:val="bullet"/>
      <w:lvlText w:val="•"/>
      <w:lvlJc w:val="left"/>
      <w:pPr>
        <w:ind w:left="3053" w:hanging="308"/>
      </w:pPr>
    </w:lvl>
    <w:lvl w:ilvl="3">
      <w:numFmt w:val="bullet"/>
      <w:lvlText w:val="•"/>
      <w:lvlJc w:val="left"/>
      <w:pPr>
        <w:ind w:left="4019" w:hanging="308"/>
      </w:pPr>
    </w:lvl>
    <w:lvl w:ilvl="4">
      <w:numFmt w:val="bullet"/>
      <w:lvlText w:val="•"/>
      <w:lvlJc w:val="left"/>
      <w:pPr>
        <w:ind w:left="4986" w:hanging="308"/>
      </w:pPr>
    </w:lvl>
    <w:lvl w:ilvl="5">
      <w:numFmt w:val="bullet"/>
      <w:lvlText w:val="•"/>
      <w:lvlJc w:val="left"/>
      <w:pPr>
        <w:ind w:left="5953" w:hanging="308"/>
      </w:pPr>
    </w:lvl>
    <w:lvl w:ilvl="6">
      <w:numFmt w:val="bullet"/>
      <w:lvlText w:val="•"/>
      <w:lvlJc w:val="left"/>
      <w:pPr>
        <w:ind w:left="6919" w:hanging="308"/>
      </w:pPr>
    </w:lvl>
    <w:lvl w:ilvl="7">
      <w:numFmt w:val="bullet"/>
      <w:lvlText w:val="•"/>
      <w:lvlJc w:val="left"/>
      <w:pPr>
        <w:ind w:left="7886" w:hanging="308"/>
      </w:pPr>
    </w:lvl>
    <w:lvl w:ilvl="8">
      <w:numFmt w:val="bullet"/>
      <w:lvlText w:val="•"/>
      <w:lvlJc w:val="left"/>
      <w:pPr>
        <w:ind w:left="8853" w:hanging="308"/>
      </w:pPr>
    </w:lvl>
  </w:abstractNum>
  <w:abstractNum w:abstractNumId="38">
    <w:nsid w:val="00000428"/>
    <w:multiLevelType w:val="multilevel"/>
    <w:tmpl w:val="000008AB"/>
    <w:lvl w:ilvl="0">
      <w:start w:val="1"/>
      <w:numFmt w:val="decimal"/>
      <w:lvlText w:val="%1."/>
      <w:lvlJc w:val="left"/>
      <w:pPr>
        <w:ind w:left="722" w:hanging="358"/>
      </w:pPr>
      <w:rPr>
        <w:rFonts w:ascii="Times New Roman" w:hAnsi="Times New Roman" w:cs="Times New Roman"/>
        <w:b w:val="0"/>
        <w:bCs w:val="0"/>
        <w:i w:val="0"/>
        <w:iCs w:val="0"/>
        <w:color w:val="212121"/>
        <w:w w:val="99"/>
        <w:sz w:val="26"/>
        <w:szCs w:val="26"/>
      </w:rPr>
    </w:lvl>
    <w:lvl w:ilvl="1">
      <w:numFmt w:val="bullet"/>
      <w:lvlText w:val="•"/>
      <w:lvlJc w:val="left"/>
      <w:pPr>
        <w:ind w:left="1726" w:hanging="358"/>
      </w:pPr>
    </w:lvl>
    <w:lvl w:ilvl="2">
      <w:numFmt w:val="bullet"/>
      <w:lvlText w:val="•"/>
      <w:lvlJc w:val="left"/>
      <w:pPr>
        <w:ind w:left="2733" w:hanging="358"/>
      </w:pPr>
    </w:lvl>
    <w:lvl w:ilvl="3">
      <w:numFmt w:val="bullet"/>
      <w:lvlText w:val="•"/>
      <w:lvlJc w:val="left"/>
      <w:pPr>
        <w:ind w:left="3739" w:hanging="358"/>
      </w:pPr>
    </w:lvl>
    <w:lvl w:ilvl="4">
      <w:numFmt w:val="bullet"/>
      <w:lvlText w:val="•"/>
      <w:lvlJc w:val="left"/>
      <w:pPr>
        <w:ind w:left="4746" w:hanging="358"/>
      </w:pPr>
    </w:lvl>
    <w:lvl w:ilvl="5">
      <w:numFmt w:val="bullet"/>
      <w:lvlText w:val="•"/>
      <w:lvlJc w:val="left"/>
      <w:pPr>
        <w:ind w:left="5753" w:hanging="358"/>
      </w:pPr>
    </w:lvl>
    <w:lvl w:ilvl="6">
      <w:numFmt w:val="bullet"/>
      <w:lvlText w:val="•"/>
      <w:lvlJc w:val="left"/>
      <w:pPr>
        <w:ind w:left="6759" w:hanging="358"/>
      </w:pPr>
    </w:lvl>
    <w:lvl w:ilvl="7">
      <w:numFmt w:val="bullet"/>
      <w:lvlText w:val="•"/>
      <w:lvlJc w:val="left"/>
      <w:pPr>
        <w:ind w:left="7766" w:hanging="358"/>
      </w:pPr>
    </w:lvl>
    <w:lvl w:ilvl="8">
      <w:numFmt w:val="bullet"/>
      <w:lvlText w:val="•"/>
      <w:lvlJc w:val="left"/>
      <w:pPr>
        <w:ind w:left="8773" w:hanging="358"/>
      </w:pPr>
    </w:lvl>
  </w:abstractNum>
  <w:abstractNum w:abstractNumId="39">
    <w:nsid w:val="00000429"/>
    <w:multiLevelType w:val="multilevel"/>
    <w:tmpl w:val="000008AC"/>
    <w:lvl w:ilvl="0">
      <w:numFmt w:val="bullet"/>
      <w:lvlText w:val="•"/>
      <w:lvlJc w:val="left"/>
      <w:pPr>
        <w:ind w:left="722" w:hanging="339"/>
      </w:pPr>
      <w:rPr>
        <w:rFonts w:ascii="Times New Roman" w:hAnsi="Times New Roman"/>
        <w:b w:val="0"/>
        <w:i w:val="0"/>
        <w:color w:val="212121"/>
        <w:w w:val="99"/>
        <w:sz w:val="26"/>
      </w:rPr>
    </w:lvl>
    <w:lvl w:ilvl="1">
      <w:numFmt w:val="bullet"/>
      <w:lvlText w:val="•"/>
      <w:lvlJc w:val="left"/>
      <w:pPr>
        <w:ind w:left="1726" w:hanging="339"/>
      </w:pPr>
    </w:lvl>
    <w:lvl w:ilvl="2">
      <w:numFmt w:val="bullet"/>
      <w:lvlText w:val="•"/>
      <w:lvlJc w:val="left"/>
      <w:pPr>
        <w:ind w:left="2733" w:hanging="339"/>
      </w:pPr>
    </w:lvl>
    <w:lvl w:ilvl="3">
      <w:numFmt w:val="bullet"/>
      <w:lvlText w:val="•"/>
      <w:lvlJc w:val="left"/>
      <w:pPr>
        <w:ind w:left="3739" w:hanging="339"/>
      </w:pPr>
    </w:lvl>
    <w:lvl w:ilvl="4">
      <w:numFmt w:val="bullet"/>
      <w:lvlText w:val="•"/>
      <w:lvlJc w:val="left"/>
      <w:pPr>
        <w:ind w:left="4746" w:hanging="339"/>
      </w:pPr>
    </w:lvl>
    <w:lvl w:ilvl="5">
      <w:numFmt w:val="bullet"/>
      <w:lvlText w:val="•"/>
      <w:lvlJc w:val="left"/>
      <w:pPr>
        <w:ind w:left="5753" w:hanging="339"/>
      </w:pPr>
    </w:lvl>
    <w:lvl w:ilvl="6">
      <w:numFmt w:val="bullet"/>
      <w:lvlText w:val="•"/>
      <w:lvlJc w:val="left"/>
      <w:pPr>
        <w:ind w:left="6759" w:hanging="339"/>
      </w:pPr>
    </w:lvl>
    <w:lvl w:ilvl="7">
      <w:numFmt w:val="bullet"/>
      <w:lvlText w:val="•"/>
      <w:lvlJc w:val="left"/>
      <w:pPr>
        <w:ind w:left="7766" w:hanging="339"/>
      </w:pPr>
    </w:lvl>
    <w:lvl w:ilvl="8">
      <w:numFmt w:val="bullet"/>
      <w:lvlText w:val="•"/>
      <w:lvlJc w:val="left"/>
      <w:pPr>
        <w:ind w:left="8773" w:hanging="339"/>
      </w:pPr>
    </w:lvl>
  </w:abstractNum>
  <w:num w:numId="1">
    <w:abstractNumId w:val="39"/>
  </w:num>
  <w:num w:numId="2">
    <w:abstractNumId w:val="38"/>
  </w:num>
  <w:num w:numId="3">
    <w:abstractNumId w:val="37"/>
  </w:num>
  <w:num w:numId="4">
    <w:abstractNumId w:val="36"/>
  </w:num>
  <w:num w:numId="5">
    <w:abstractNumId w:val="35"/>
  </w:num>
  <w:num w:numId="6">
    <w:abstractNumId w:val="34"/>
  </w:num>
  <w:num w:numId="7">
    <w:abstractNumId w:val="33"/>
  </w:num>
  <w:num w:numId="8">
    <w:abstractNumId w:val="32"/>
  </w:num>
  <w:num w:numId="9">
    <w:abstractNumId w:val="31"/>
  </w:num>
  <w:num w:numId="10">
    <w:abstractNumId w:val="30"/>
  </w:num>
  <w:num w:numId="11">
    <w:abstractNumId w:val="29"/>
  </w:num>
  <w:num w:numId="12">
    <w:abstractNumId w:val="28"/>
  </w:num>
  <w:num w:numId="13">
    <w:abstractNumId w:val="27"/>
  </w:num>
  <w:num w:numId="14">
    <w:abstractNumId w:val="26"/>
  </w:num>
  <w:num w:numId="15">
    <w:abstractNumId w:val="25"/>
  </w:num>
  <w:num w:numId="16">
    <w:abstractNumId w:val="24"/>
  </w:num>
  <w:num w:numId="17">
    <w:abstractNumId w:val="23"/>
  </w:num>
  <w:num w:numId="18">
    <w:abstractNumId w:val="22"/>
  </w:num>
  <w:num w:numId="19">
    <w:abstractNumId w:val="21"/>
  </w:num>
  <w:num w:numId="20">
    <w:abstractNumId w:val="20"/>
  </w:num>
  <w:num w:numId="21">
    <w:abstractNumId w:val="19"/>
  </w:num>
  <w:num w:numId="22">
    <w:abstractNumId w:val="18"/>
  </w:num>
  <w:num w:numId="23">
    <w:abstractNumId w:val="17"/>
  </w:num>
  <w:num w:numId="24">
    <w:abstractNumId w:val="16"/>
  </w:num>
  <w:num w:numId="25">
    <w:abstractNumId w:val="15"/>
  </w:num>
  <w:num w:numId="26">
    <w:abstractNumId w:val="14"/>
  </w:num>
  <w:num w:numId="27">
    <w:abstractNumId w:val="13"/>
  </w:num>
  <w:num w:numId="28">
    <w:abstractNumId w:val="12"/>
  </w:num>
  <w:num w:numId="29">
    <w:abstractNumId w:val="11"/>
  </w:num>
  <w:num w:numId="30">
    <w:abstractNumId w:val="10"/>
  </w:num>
  <w:num w:numId="31">
    <w:abstractNumId w:val="9"/>
  </w:num>
  <w:num w:numId="32">
    <w:abstractNumId w:val="8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</w:compat>
  <w:rsids>
    <w:rsidRoot w:val="00EC3635"/>
    <w:rsid w:val="001012B4"/>
    <w:rsid w:val="00196B03"/>
    <w:rsid w:val="001F12F7"/>
    <w:rsid w:val="004520B4"/>
    <w:rsid w:val="00480ABF"/>
    <w:rsid w:val="004F7418"/>
    <w:rsid w:val="006A07C0"/>
    <w:rsid w:val="00780B7F"/>
    <w:rsid w:val="00833888"/>
    <w:rsid w:val="008626B3"/>
    <w:rsid w:val="00902391"/>
    <w:rsid w:val="00B44285"/>
    <w:rsid w:val="00B62BA8"/>
    <w:rsid w:val="00BB1E50"/>
    <w:rsid w:val="00BF7420"/>
    <w:rsid w:val="00BF787E"/>
    <w:rsid w:val="00C53C50"/>
    <w:rsid w:val="00D80B51"/>
    <w:rsid w:val="00DF4AB1"/>
    <w:rsid w:val="00E50935"/>
    <w:rsid w:val="00E81B67"/>
    <w:rsid w:val="00EC3635"/>
    <w:rsid w:val="00FA5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1"/>
    <w:qFormat/>
    <w:pPr>
      <w:ind w:left="183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pPr>
      <w:ind w:left="722" w:firstLine="707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pPr>
      <w:ind w:left="722" w:firstLine="707"/>
      <w:jc w:val="both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E81B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81B67"/>
    <w:rPr>
      <w:rFonts w:ascii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E81B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81B67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12074</Words>
  <Characters>68826</Characters>
  <Application>Microsoft Office Word</Application>
  <DocSecurity>0</DocSecurity>
  <Lines>573</Lines>
  <Paragraphs>161</Paragraphs>
  <ScaleCrop>false</ScaleCrop>
  <Company/>
  <LinksUpToDate>false</LinksUpToDate>
  <CharactersWithSpaces>80739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iCL</cp:lastModifiedBy>
  <cp:revision>2</cp:revision>
  <dcterms:created xsi:type="dcterms:W3CDTF">2022-11-24T07:29:00Z</dcterms:created>
  <dcterms:modified xsi:type="dcterms:W3CDTF">2022-11-24T07:29:00Z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